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B9BAC" w14:textId="77777777" w:rsidR="0053374F" w:rsidRPr="008A63E7" w:rsidRDefault="0053374F" w:rsidP="0053374F">
      <w:pPr>
        <w:pStyle w:val="ConsNormal"/>
        <w:jc w:val="center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</w:p>
    <w:p w14:paraId="217FCE5B" w14:textId="77777777" w:rsidR="00FA70A5" w:rsidRPr="008A63E7" w:rsidRDefault="0053374F" w:rsidP="003D2BEA">
      <w:pPr>
        <w:pStyle w:val="Con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доли в уставном капитале </w:t>
      </w:r>
    </w:p>
    <w:p w14:paraId="3F1C4DBA" w14:textId="5376A540" w:rsidR="0053374F" w:rsidRPr="008A63E7" w:rsidRDefault="0053374F" w:rsidP="00E052EF">
      <w:pPr>
        <w:pStyle w:val="ConsNormal"/>
        <w:ind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г. 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Рязань</w:t>
      </w:r>
      <w:r w:rsidR="00CE36A1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«__» _________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="007C0676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г.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br/>
      </w:r>
    </w:p>
    <w:p w14:paraId="1A1C5404" w14:textId="30B9BC88" w:rsidR="002653D8" w:rsidRPr="00036EB6" w:rsidRDefault="00036EB6" w:rsidP="00E052EF">
      <w:pPr>
        <w:spacing w:before="120"/>
        <w:ind w:left="567" w:right="282" w:firstLine="708"/>
        <w:jc w:val="both"/>
        <w:rPr>
          <w:sz w:val="22"/>
          <w:szCs w:val="22"/>
        </w:rPr>
      </w:pPr>
      <w:r w:rsidRPr="00036EB6">
        <w:rPr>
          <w:b/>
          <w:bCs/>
          <w:sz w:val="22"/>
          <w:szCs w:val="22"/>
        </w:rPr>
        <w:t xml:space="preserve">Сергеев Андрей Александрович, </w:t>
      </w:r>
      <w:r w:rsidRPr="00036EB6">
        <w:rPr>
          <w:sz w:val="22"/>
          <w:szCs w:val="22"/>
        </w:rPr>
        <w:t xml:space="preserve">(дата рождения: 27.06.1976 г.р., место рождения: г. Москва, ИНН: 772447011507; паспорт: 4521 404137, выдан 28.07.2021 ГУ МВД России по г. Москве) в лице финансового управляющего Ермаковой Анастасии Сергеевны, действующей на основании Решения Арбитражного суда города Москвы от 18.04.2022 г. по делу №А40-168578/21, именуемый в дальнейшем «Продавец», с одной стороны, </w:t>
      </w:r>
      <w:r w:rsidR="002653D8" w:rsidRPr="00036EB6">
        <w:rPr>
          <w:sz w:val="22"/>
          <w:szCs w:val="22"/>
        </w:rPr>
        <w:t xml:space="preserve"> </w:t>
      </w:r>
    </w:p>
    <w:p w14:paraId="3BDEBC27" w14:textId="61DC1DAF" w:rsidR="00B26C59" w:rsidRPr="008A63E7" w:rsidRDefault="00FA70A5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7C0676">
        <w:rPr>
          <w:rFonts w:ascii="Times New Roman" w:hAnsi="Times New Roman" w:cs="Times New Roman"/>
          <w:color w:val="000000"/>
          <w:sz w:val="22"/>
          <w:szCs w:val="22"/>
        </w:rPr>
        <w:t>и</w:t>
      </w:r>
      <w:r w:rsidR="00B26C59" w:rsidRPr="007C0676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</w:t>
      </w:r>
      <w:r w:rsidR="0053374F" w:rsidRPr="007C0676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именуем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в дальнейшем "Покупатель", с другой стороны, 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совместно именуемые в дальнейшем "Стороны"</w:t>
      </w:r>
      <w:r w:rsidR="008A63E7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sz w:val="22"/>
          <w:szCs w:val="22"/>
        </w:rPr>
        <w:t xml:space="preserve">в соответствии с Протоколом № _________ от ___________ о результатах торгов заключили настоящий договор 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(далее - Договор) </w:t>
      </w:r>
      <w:r w:rsidR="00B26C59" w:rsidRPr="008A63E7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6AE4E700" w14:textId="77777777" w:rsidR="0053374F" w:rsidRPr="008A63E7" w:rsidRDefault="0053374F" w:rsidP="00E052EF">
      <w:pPr>
        <w:pStyle w:val="ConsNormal"/>
        <w:spacing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6A7EEC19" w14:textId="0E0E32F3" w:rsidR="0053374F" w:rsidRDefault="0053374F" w:rsidP="00E052EF">
      <w:pPr>
        <w:pStyle w:val="Default"/>
        <w:ind w:left="567" w:right="282" w:firstLine="709"/>
        <w:jc w:val="both"/>
        <w:rPr>
          <w:sz w:val="22"/>
          <w:szCs w:val="22"/>
        </w:rPr>
      </w:pPr>
      <w:r w:rsidRPr="00B10973">
        <w:rPr>
          <w:sz w:val="22"/>
          <w:szCs w:val="22"/>
        </w:rPr>
        <w:t xml:space="preserve">1.1. </w:t>
      </w:r>
      <w:r w:rsidR="00A00335" w:rsidRPr="00B10973">
        <w:rPr>
          <w:sz w:val="22"/>
          <w:szCs w:val="22"/>
        </w:rPr>
        <w:t xml:space="preserve">В соответствии с настоящим Договором Продавец продает, а Покупатель покупает долю в уставном капитале </w:t>
      </w:r>
      <w:r w:rsidR="00AD36B5">
        <w:rPr>
          <w:sz w:val="22"/>
          <w:szCs w:val="22"/>
        </w:rPr>
        <w:t xml:space="preserve">(далее – Доля) </w:t>
      </w:r>
      <w:r w:rsidR="00FA70A5" w:rsidRPr="00036EB6">
        <w:rPr>
          <w:sz w:val="22"/>
          <w:szCs w:val="22"/>
        </w:rPr>
        <w:t xml:space="preserve">общества с ограниченной ответственностью </w:t>
      </w:r>
      <w:r w:rsidR="00036EB6">
        <w:rPr>
          <w:color w:val="auto"/>
          <w:sz w:val="22"/>
          <w:szCs w:val="22"/>
        </w:rPr>
        <w:t>ООО «</w:t>
      </w:r>
      <w:r w:rsidR="00FE4E5B">
        <w:rPr>
          <w:color w:val="auto"/>
          <w:sz w:val="22"/>
          <w:szCs w:val="22"/>
        </w:rPr>
        <w:t xml:space="preserve">ТД «52 РЕГИОН ПЛЮС» (ИНН 5208005550) </w:t>
      </w:r>
      <w:r w:rsidR="00036EB6">
        <w:rPr>
          <w:color w:val="auto"/>
          <w:sz w:val="22"/>
          <w:szCs w:val="22"/>
        </w:rPr>
        <w:t xml:space="preserve">в размере 100% </w:t>
      </w:r>
      <w:r w:rsidRPr="00B10973">
        <w:rPr>
          <w:sz w:val="22"/>
          <w:szCs w:val="22"/>
        </w:rPr>
        <w:t>(далее - Общество).</w:t>
      </w:r>
    </w:p>
    <w:p w14:paraId="741E9FF0" w14:textId="0891AB20" w:rsidR="0053374F" w:rsidRPr="008A63E7" w:rsidRDefault="0053374F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2653D8">
        <w:rPr>
          <w:rFonts w:ascii="Times New Roman" w:hAnsi="Times New Roman" w:cs="Times New Roman"/>
          <w:sz w:val="22"/>
          <w:szCs w:val="22"/>
        </w:rPr>
        <w:t>2</w:t>
      </w:r>
      <w:r w:rsidRPr="008A63E7">
        <w:rPr>
          <w:rFonts w:ascii="Times New Roman" w:hAnsi="Times New Roman" w:cs="Times New Roman"/>
          <w:sz w:val="22"/>
          <w:szCs w:val="22"/>
        </w:rPr>
        <w:t xml:space="preserve">. Право собственности Продавца на </w:t>
      </w:r>
      <w:r w:rsidR="00BB394E" w:rsidRPr="008A63E7">
        <w:rPr>
          <w:rFonts w:ascii="Times New Roman" w:hAnsi="Times New Roman" w:cs="Times New Roman"/>
          <w:sz w:val="22"/>
          <w:szCs w:val="22"/>
        </w:rPr>
        <w:t>Д</w:t>
      </w:r>
      <w:r w:rsidRPr="008A63E7">
        <w:rPr>
          <w:rFonts w:ascii="Times New Roman" w:hAnsi="Times New Roman" w:cs="Times New Roman"/>
          <w:sz w:val="22"/>
          <w:szCs w:val="22"/>
        </w:rPr>
        <w:t xml:space="preserve">олю подтверждается </w:t>
      </w:r>
      <w:r w:rsidR="00B104A7" w:rsidRPr="008A63E7">
        <w:rPr>
          <w:rFonts w:ascii="Times New Roman" w:hAnsi="Times New Roman" w:cs="Times New Roman"/>
          <w:sz w:val="22"/>
          <w:szCs w:val="22"/>
        </w:rPr>
        <w:t>в</w:t>
      </w:r>
      <w:r w:rsidRPr="008A63E7">
        <w:rPr>
          <w:rFonts w:ascii="Times New Roman" w:hAnsi="Times New Roman" w:cs="Times New Roman"/>
          <w:sz w:val="22"/>
          <w:szCs w:val="22"/>
        </w:rPr>
        <w:t>ыпиской из Единого государственного реестра юридических лиц.</w:t>
      </w:r>
    </w:p>
    <w:p w14:paraId="55EAA8C8" w14:textId="632C2564" w:rsidR="0053374F" w:rsidRPr="008A63E7" w:rsidRDefault="0053374F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2653D8">
        <w:rPr>
          <w:rFonts w:ascii="Times New Roman" w:hAnsi="Times New Roman" w:cs="Times New Roman"/>
          <w:sz w:val="22"/>
          <w:szCs w:val="22"/>
        </w:rPr>
        <w:t>3</w:t>
      </w:r>
      <w:r w:rsidRPr="008A63E7">
        <w:rPr>
          <w:rFonts w:ascii="Times New Roman" w:hAnsi="Times New Roman" w:cs="Times New Roman"/>
          <w:sz w:val="22"/>
          <w:szCs w:val="22"/>
        </w:rPr>
        <w:t>. Продавец гарантирует, что Доля не заложена, не находится под арестом, не является предметом судебных разбирательств или претензий иных лиц.</w:t>
      </w:r>
    </w:p>
    <w:p w14:paraId="2659DE65" w14:textId="1997A7B7" w:rsidR="00E47F26" w:rsidRPr="00E47F26" w:rsidRDefault="0053374F" w:rsidP="00E052EF">
      <w:pPr>
        <w:spacing w:after="0" w:line="240" w:lineRule="auto"/>
        <w:ind w:left="567" w:right="282" w:firstLine="709"/>
        <w:jc w:val="both"/>
        <w:rPr>
          <w:color w:val="000000"/>
          <w:sz w:val="22"/>
          <w:szCs w:val="22"/>
        </w:rPr>
      </w:pPr>
      <w:r w:rsidRPr="00E47F26">
        <w:rPr>
          <w:sz w:val="22"/>
          <w:szCs w:val="22"/>
        </w:rPr>
        <w:t>1.</w:t>
      </w:r>
      <w:r w:rsidR="002653D8">
        <w:rPr>
          <w:sz w:val="22"/>
          <w:szCs w:val="22"/>
        </w:rPr>
        <w:t>4</w:t>
      </w:r>
      <w:r w:rsidRPr="00E47F26">
        <w:rPr>
          <w:sz w:val="22"/>
          <w:szCs w:val="22"/>
        </w:rPr>
        <w:t xml:space="preserve">. </w:t>
      </w:r>
      <w:r w:rsidR="00E47F26" w:rsidRPr="00036EB6">
        <w:rPr>
          <w:color w:val="000000"/>
          <w:sz w:val="22"/>
          <w:szCs w:val="22"/>
        </w:rPr>
        <w:t xml:space="preserve">Доля в размере </w:t>
      </w:r>
      <w:r w:rsidR="00036EB6" w:rsidRPr="00036EB6">
        <w:rPr>
          <w:color w:val="000000"/>
          <w:sz w:val="22"/>
          <w:szCs w:val="22"/>
        </w:rPr>
        <w:t>100</w:t>
      </w:r>
      <w:r w:rsidR="00E47F26" w:rsidRPr="00036EB6">
        <w:rPr>
          <w:color w:val="000000"/>
          <w:sz w:val="22"/>
          <w:szCs w:val="22"/>
        </w:rPr>
        <w:t>% в уставном капитале</w:t>
      </w:r>
      <w:r w:rsidR="00595328" w:rsidRPr="00595328">
        <w:t xml:space="preserve"> </w:t>
      </w:r>
      <w:r w:rsidR="00595328" w:rsidRPr="00595328">
        <w:rPr>
          <w:color w:val="000000"/>
          <w:sz w:val="22"/>
          <w:szCs w:val="22"/>
        </w:rPr>
        <w:t xml:space="preserve">ООО «ТД «52 РЕГИОН ПЛЮС» (ИНН 5208005550) </w:t>
      </w:r>
      <w:bookmarkStart w:id="0" w:name="_GoBack"/>
      <w:bookmarkEnd w:id="0"/>
      <w:r w:rsidR="00E47F26" w:rsidRPr="00036EB6">
        <w:rPr>
          <w:color w:val="000000"/>
          <w:sz w:val="22"/>
          <w:szCs w:val="22"/>
        </w:rPr>
        <w:t xml:space="preserve"> </w:t>
      </w:r>
      <w:r w:rsidR="00E47F26" w:rsidRPr="00E47F26">
        <w:rPr>
          <w:color w:val="000000"/>
          <w:sz w:val="22"/>
          <w:szCs w:val="22"/>
        </w:rPr>
        <w:t xml:space="preserve">переходит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 xml:space="preserve">с момента нотариального удостоверения настоящего Договора. Одновременно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>переходят все права и обязанности участника Общества, возникшие до удостоверения договора, за исключением дополнительных прав и обязанностей Продавца, если таковые имеются.</w:t>
      </w:r>
    </w:p>
    <w:p w14:paraId="60B58515" w14:textId="77777777" w:rsidR="0053374F" w:rsidRPr="008A63E7" w:rsidRDefault="00BB394E" w:rsidP="00E052EF">
      <w:pPr>
        <w:pStyle w:val="ConsNormal"/>
        <w:spacing w:before="120"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. Стоимость </w:t>
      </w:r>
      <w:r w:rsidRPr="008A63E7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оли и порядок расчетов</w:t>
      </w:r>
    </w:p>
    <w:p w14:paraId="2EBF5FE8" w14:textId="77777777" w:rsidR="00BB394E" w:rsidRPr="008A63E7" w:rsidRDefault="00BB394E" w:rsidP="00E052EF">
      <w:pPr>
        <w:shd w:val="clear" w:color="auto" w:fill="FFFFFF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2.1. Общая стоимость </w:t>
      </w:r>
      <w:r w:rsidRPr="008A63E7">
        <w:rPr>
          <w:color w:val="000000"/>
          <w:sz w:val="22"/>
          <w:szCs w:val="22"/>
        </w:rPr>
        <w:t xml:space="preserve">отчуждаемой </w:t>
      </w:r>
      <w:r w:rsidRPr="008A63E7">
        <w:rPr>
          <w:sz w:val="22"/>
          <w:szCs w:val="22"/>
        </w:rPr>
        <w:t>Доли</w:t>
      </w:r>
      <w:r w:rsidRPr="008A63E7">
        <w:rPr>
          <w:color w:val="000000"/>
          <w:sz w:val="22"/>
          <w:szCs w:val="22"/>
        </w:rPr>
        <w:t xml:space="preserve"> в уставном капитале Общества </w:t>
      </w:r>
      <w:r w:rsidRPr="008A63E7">
        <w:rPr>
          <w:sz w:val="22"/>
          <w:szCs w:val="22"/>
        </w:rPr>
        <w:t>составляет ______ (________________) руб. ___ коп.</w:t>
      </w:r>
    </w:p>
    <w:p w14:paraId="49BE2083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color w:val="000000"/>
          <w:spacing w:val="2"/>
          <w:sz w:val="22"/>
          <w:szCs w:val="22"/>
        </w:rPr>
      </w:pPr>
      <w:r w:rsidRPr="00E052EF">
        <w:rPr>
          <w:color w:val="000000"/>
          <w:spacing w:val="2"/>
          <w:sz w:val="22"/>
          <w:szCs w:val="22"/>
        </w:rPr>
        <w:t xml:space="preserve">2.2. Оплата Покупателем должна быть осуществлена в течение 30 (тридцати) дней с даты подписания настоящего договора купли-продажи по следующим реквизитам: </w:t>
      </w:r>
    </w:p>
    <w:p w14:paraId="1DF2210D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color w:val="333333"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 xml:space="preserve">получатель: </w:t>
      </w:r>
      <w:r w:rsidRPr="00E052EF">
        <w:rPr>
          <w:i/>
          <w:iCs/>
          <w:sz w:val="22"/>
          <w:szCs w:val="22"/>
        </w:rPr>
        <w:t xml:space="preserve">Сергеев Андрей Александрович, </w:t>
      </w:r>
      <w:r w:rsidRPr="00E052EF">
        <w:rPr>
          <w:i/>
          <w:iCs/>
          <w:color w:val="333333"/>
          <w:sz w:val="22"/>
          <w:szCs w:val="22"/>
        </w:rPr>
        <w:t>ИНН: 772447011507,</w:t>
      </w:r>
    </w:p>
    <w:p w14:paraId="6CEAB2EE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color w:val="000000"/>
          <w:spacing w:val="2"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>р/</w:t>
      </w:r>
      <w:proofErr w:type="spellStart"/>
      <w:r w:rsidRPr="00E052EF">
        <w:rPr>
          <w:i/>
          <w:iCs/>
          <w:color w:val="000000"/>
          <w:spacing w:val="2"/>
          <w:sz w:val="22"/>
          <w:szCs w:val="22"/>
        </w:rPr>
        <w:t>сч</w:t>
      </w:r>
      <w:proofErr w:type="spellEnd"/>
      <w:r w:rsidRPr="00E052EF">
        <w:rPr>
          <w:i/>
          <w:iCs/>
          <w:color w:val="000000"/>
          <w:spacing w:val="2"/>
          <w:sz w:val="22"/>
          <w:szCs w:val="22"/>
        </w:rPr>
        <w:t xml:space="preserve"> № 40817810353009242569 в Рязанской отделении № 8606 ПАО СБЕРБАНК, </w:t>
      </w:r>
    </w:p>
    <w:p w14:paraId="02DF520B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color w:val="000000"/>
          <w:spacing w:val="2"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 xml:space="preserve">БИК 046126614, </w:t>
      </w:r>
    </w:p>
    <w:p w14:paraId="4C5B33F5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sz w:val="22"/>
          <w:szCs w:val="22"/>
        </w:rPr>
      </w:pPr>
      <w:proofErr w:type="spellStart"/>
      <w:r w:rsidRPr="00E052EF">
        <w:rPr>
          <w:i/>
          <w:iCs/>
          <w:color w:val="000000"/>
          <w:spacing w:val="2"/>
          <w:sz w:val="22"/>
          <w:szCs w:val="22"/>
        </w:rPr>
        <w:t>кор</w:t>
      </w:r>
      <w:proofErr w:type="spellEnd"/>
      <w:r w:rsidRPr="00E052EF">
        <w:rPr>
          <w:i/>
          <w:iCs/>
          <w:color w:val="000000"/>
          <w:spacing w:val="2"/>
          <w:sz w:val="22"/>
          <w:szCs w:val="22"/>
        </w:rPr>
        <w:t>/</w:t>
      </w:r>
      <w:proofErr w:type="spellStart"/>
      <w:r w:rsidRPr="00E052EF">
        <w:rPr>
          <w:i/>
          <w:iCs/>
          <w:color w:val="000000"/>
          <w:spacing w:val="2"/>
          <w:sz w:val="22"/>
          <w:szCs w:val="22"/>
        </w:rPr>
        <w:t>сч</w:t>
      </w:r>
      <w:proofErr w:type="spellEnd"/>
      <w:r w:rsidRPr="00E052EF">
        <w:rPr>
          <w:i/>
          <w:iCs/>
          <w:color w:val="000000"/>
          <w:spacing w:val="2"/>
          <w:sz w:val="22"/>
          <w:szCs w:val="22"/>
        </w:rPr>
        <w:t xml:space="preserve"> № 30101810500000000614. </w:t>
      </w:r>
    </w:p>
    <w:p w14:paraId="61E50E2E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color w:val="000000"/>
          <w:spacing w:val="2"/>
          <w:sz w:val="22"/>
          <w:szCs w:val="22"/>
        </w:rPr>
      </w:pPr>
      <w:r w:rsidRPr="00E052EF">
        <w:rPr>
          <w:color w:val="000000"/>
          <w:spacing w:val="2"/>
          <w:sz w:val="22"/>
          <w:szCs w:val="22"/>
        </w:rPr>
        <w:t>Задаток, перечисленный Покупателем в размере _______________ руб. (____________________________ рублей ___ копеек) засчитывается в счет исполнения его обязательств по оплате.</w:t>
      </w:r>
    </w:p>
    <w:p w14:paraId="40E29448" w14:textId="4F5F758F" w:rsidR="00E052EF" w:rsidRPr="00E052EF" w:rsidRDefault="00E052EF" w:rsidP="00E052EF">
      <w:pPr>
        <w:shd w:val="clear" w:color="auto" w:fill="FFFFFF"/>
        <w:tabs>
          <w:tab w:val="left" w:pos="1181"/>
        </w:tabs>
        <w:spacing w:after="120" w:line="250" w:lineRule="exact"/>
        <w:ind w:left="567" w:right="282" w:firstLine="714"/>
        <w:jc w:val="both"/>
        <w:rPr>
          <w:color w:val="000000"/>
          <w:sz w:val="22"/>
          <w:szCs w:val="22"/>
        </w:rPr>
      </w:pPr>
      <w:r w:rsidRPr="00E052EF">
        <w:rPr>
          <w:color w:val="000000"/>
          <w:spacing w:val="4"/>
          <w:sz w:val="22"/>
          <w:szCs w:val="22"/>
        </w:rPr>
        <w:t xml:space="preserve">2.3. Обязательство Покупателя по оплате считается исполненным с момента </w:t>
      </w:r>
      <w:r w:rsidRPr="00E052EF">
        <w:rPr>
          <w:color w:val="000000"/>
          <w:spacing w:val="6"/>
          <w:sz w:val="22"/>
          <w:szCs w:val="22"/>
        </w:rPr>
        <w:t xml:space="preserve">поступления денежных </w:t>
      </w:r>
      <w:r w:rsidRPr="00E052EF">
        <w:rPr>
          <w:color w:val="000000"/>
          <w:sz w:val="22"/>
          <w:szCs w:val="22"/>
        </w:rPr>
        <w:t>средств в полном объеме на расчетный счет Продавца.</w:t>
      </w:r>
    </w:p>
    <w:p w14:paraId="7DB1D4B6" w14:textId="5B88A1AB" w:rsidR="00C055EA" w:rsidRPr="008A63E7" w:rsidRDefault="00BB394E" w:rsidP="00E052EF">
      <w:pPr>
        <w:pStyle w:val="ConsNormal"/>
        <w:spacing w:before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. Нотариальное удостоверение сделки</w:t>
      </w:r>
    </w:p>
    <w:p w14:paraId="2A3A53FD" w14:textId="77777777" w:rsidR="0053374F" w:rsidRPr="008A63E7" w:rsidRDefault="0053374F" w:rsidP="00E052EF">
      <w:pPr>
        <w:pStyle w:val="ConsNormal"/>
        <w:spacing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и подача заявления о внесении изменений в ЕГРЮЛ</w:t>
      </w:r>
    </w:p>
    <w:p w14:paraId="1AB4CCC8" w14:textId="77777777" w:rsidR="0053374F" w:rsidRPr="00301491" w:rsidRDefault="00BB394E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301491">
        <w:rPr>
          <w:rFonts w:ascii="Times New Roman" w:hAnsi="Times New Roman" w:cs="Times New Roman"/>
          <w:sz w:val="22"/>
          <w:szCs w:val="22"/>
        </w:rPr>
        <w:t>3.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1. Договор купли-продажи </w:t>
      </w:r>
      <w:r w:rsidRP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оли в уставном капитале </w:t>
      </w:r>
      <w:r w:rsidRPr="00301491">
        <w:rPr>
          <w:rFonts w:ascii="Times New Roman" w:hAnsi="Times New Roman" w:cs="Times New Roman"/>
          <w:sz w:val="22"/>
          <w:szCs w:val="22"/>
        </w:rPr>
        <w:t>О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бщества подлежит </w:t>
      </w:r>
      <w:bookmarkStart w:id="1" w:name="_Hlk77763325"/>
      <w:r w:rsidR="0053374F" w:rsidRPr="00301491">
        <w:rPr>
          <w:rFonts w:ascii="Times New Roman" w:hAnsi="Times New Roman" w:cs="Times New Roman"/>
          <w:sz w:val="22"/>
          <w:szCs w:val="22"/>
        </w:rPr>
        <w:t>нотариальному удостоверению.</w:t>
      </w:r>
    </w:p>
    <w:bookmarkEnd w:id="1"/>
    <w:p w14:paraId="2520CD27" w14:textId="77777777" w:rsidR="00301491" w:rsidRPr="00301491" w:rsidRDefault="00646814" w:rsidP="00E052EF">
      <w:pPr>
        <w:shd w:val="clear" w:color="auto" w:fill="FFFFFF"/>
        <w:tabs>
          <w:tab w:val="left" w:pos="1253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301491">
        <w:rPr>
          <w:sz w:val="22"/>
          <w:szCs w:val="22"/>
        </w:rPr>
        <w:t xml:space="preserve">3.2. Нотариальное удостоверение </w:t>
      </w:r>
      <w:r w:rsidR="00301491" w:rsidRPr="00301491">
        <w:rPr>
          <w:sz w:val="22"/>
          <w:szCs w:val="22"/>
        </w:rPr>
        <w:t>Д</w:t>
      </w:r>
      <w:r w:rsidRPr="00301491">
        <w:rPr>
          <w:sz w:val="22"/>
          <w:szCs w:val="22"/>
        </w:rPr>
        <w:t xml:space="preserve">оговора </w:t>
      </w:r>
      <w:r w:rsidR="00301491" w:rsidRPr="00301491">
        <w:rPr>
          <w:sz w:val="22"/>
          <w:szCs w:val="22"/>
        </w:rPr>
        <w:t xml:space="preserve">должно быть </w:t>
      </w:r>
      <w:r w:rsidR="00301491" w:rsidRPr="00301491">
        <w:rPr>
          <w:spacing w:val="-1"/>
          <w:sz w:val="22"/>
          <w:szCs w:val="22"/>
        </w:rPr>
        <w:t xml:space="preserve">осуществлено не позднее 10 (десяти) </w:t>
      </w:r>
      <w:r w:rsidR="00301491" w:rsidRPr="00301491">
        <w:rPr>
          <w:sz w:val="22"/>
          <w:szCs w:val="22"/>
        </w:rPr>
        <w:t>рабочих дней со дня поступления денежных средств в размере, указанном в п. 2.3. настоящего Договора, на расчетный счет Продавца.</w:t>
      </w:r>
    </w:p>
    <w:p w14:paraId="766B295B" w14:textId="77777777" w:rsidR="0053374F" w:rsidRPr="008A63E7" w:rsidRDefault="00BB394E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 В срок не позднее чем в течение 2 (двух) рабочих дней с моме</w:t>
      </w:r>
      <w:r w:rsidR="00272493" w:rsidRPr="008A63E7">
        <w:rPr>
          <w:rFonts w:ascii="Times New Roman" w:hAnsi="Times New Roman" w:cs="Times New Roman"/>
          <w:sz w:val="22"/>
          <w:szCs w:val="22"/>
        </w:rPr>
        <w:t>нта нотариального удостоверения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 нотариус, удостоверивший настоящий </w:t>
      </w:r>
      <w:r w:rsidR="000B2B42" w:rsidRPr="008A63E7">
        <w:rPr>
          <w:rFonts w:ascii="Times New Roman" w:hAnsi="Times New Roman" w:cs="Times New Roman"/>
          <w:sz w:val="22"/>
          <w:szCs w:val="22"/>
        </w:rPr>
        <w:t>Договор</w:t>
      </w:r>
      <w:r w:rsidR="00272493" w:rsidRPr="008A63E7">
        <w:rPr>
          <w:rFonts w:ascii="Times New Roman" w:hAnsi="Times New Roman" w:cs="Times New Roman"/>
          <w:sz w:val="22"/>
          <w:szCs w:val="22"/>
        </w:rPr>
        <w:t>,</w:t>
      </w:r>
      <w:r w:rsidR="000B2B42" w:rsidRPr="008A63E7">
        <w:rPr>
          <w:rFonts w:ascii="Times New Roman" w:hAnsi="Times New Roman" w:cs="Times New Roman"/>
          <w:sz w:val="22"/>
          <w:szCs w:val="22"/>
        </w:rPr>
        <w:t xml:space="preserve"> </w:t>
      </w:r>
      <w:r w:rsidR="0053374F" w:rsidRPr="008A63E7">
        <w:rPr>
          <w:rFonts w:ascii="Times New Roman" w:hAnsi="Times New Roman" w:cs="Times New Roman"/>
          <w:sz w:val="22"/>
          <w:szCs w:val="22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081E803F" w14:textId="77777777" w:rsidR="0053374F" w:rsidRPr="008A63E7" w:rsidRDefault="00BB394E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4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. В течение трех рабочих дней с момента удостоверения </w:t>
      </w:r>
      <w:r w:rsid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sz w:val="22"/>
          <w:szCs w:val="22"/>
        </w:rPr>
        <w:t>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152AB1DA" w14:textId="63A09D8B" w:rsidR="00BB394E" w:rsidRPr="008A63E7" w:rsidRDefault="00BB394E" w:rsidP="00E052EF">
      <w:pPr>
        <w:shd w:val="clear" w:color="auto" w:fill="FFFFFF"/>
        <w:spacing w:before="120" w:after="120" w:line="240" w:lineRule="auto"/>
        <w:ind w:left="567" w:right="28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z w:val="22"/>
          <w:szCs w:val="22"/>
        </w:rPr>
        <w:t>4</w:t>
      </w:r>
      <w:r w:rsidRPr="008A63E7">
        <w:rPr>
          <w:b/>
          <w:spacing w:val="-2"/>
          <w:sz w:val="22"/>
          <w:szCs w:val="22"/>
        </w:rPr>
        <w:t>. Ответственность сторон</w:t>
      </w:r>
    </w:p>
    <w:p w14:paraId="21F5BE2E" w14:textId="77777777" w:rsidR="00BB394E" w:rsidRPr="008A63E7" w:rsidRDefault="00BB394E" w:rsidP="00E052EF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rFonts w:ascii="Times New Roman" w:hAnsi="Times New Roman"/>
          <w:spacing w:val="-11"/>
        </w:rPr>
      </w:pPr>
      <w:r w:rsidRPr="008A63E7">
        <w:rPr>
          <w:rFonts w:ascii="Times New Roman" w:hAnsi="Times New Roman"/>
          <w:spacing w:val="-2"/>
        </w:rPr>
        <w:t xml:space="preserve"> За невыполнение или ненадлежащее выполнение обязательств по </w:t>
      </w:r>
      <w:r w:rsidRPr="008A63E7">
        <w:rPr>
          <w:rFonts w:ascii="Times New Roman" w:hAnsi="Times New Roman"/>
        </w:rPr>
        <w:t xml:space="preserve">настоящему Договору </w:t>
      </w:r>
      <w:r w:rsidRPr="008A63E7">
        <w:rPr>
          <w:rFonts w:ascii="Times New Roman" w:hAnsi="Times New Roman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B8DB736" w14:textId="77777777" w:rsidR="00BB394E" w:rsidRPr="008A63E7" w:rsidRDefault="00BB394E" w:rsidP="00E052EF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rFonts w:ascii="Times New Roman" w:hAnsi="Times New Roman"/>
          <w:spacing w:val="-10"/>
        </w:rPr>
      </w:pPr>
      <w:r w:rsidRPr="008A63E7">
        <w:rPr>
          <w:rFonts w:ascii="Times New Roman" w:hAnsi="Times New Roman"/>
          <w:spacing w:val="-1"/>
        </w:rPr>
        <w:t xml:space="preserve"> Стороны договорились, что </w:t>
      </w:r>
      <w:proofErr w:type="spellStart"/>
      <w:r w:rsidRPr="008A63E7">
        <w:rPr>
          <w:rFonts w:ascii="Times New Roman" w:hAnsi="Times New Roman"/>
          <w:spacing w:val="-1"/>
        </w:rPr>
        <w:t>непоступление</w:t>
      </w:r>
      <w:proofErr w:type="spellEnd"/>
      <w:r w:rsidRPr="008A63E7">
        <w:rPr>
          <w:rFonts w:ascii="Times New Roman" w:hAnsi="Times New Roman"/>
          <w:spacing w:val="-1"/>
        </w:rPr>
        <w:t xml:space="preserve"> денежных средств в счет </w:t>
      </w:r>
      <w:r w:rsidRPr="008A63E7">
        <w:rPr>
          <w:rFonts w:ascii="Times New Roman" w:hAnsi="Times New Roman"/>
        </w:rPr>
        <w:t xml:space="preserve">оплаты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 в сумме и в сроки, указанные в п. 2.3, 2.4 настоящего Договора, считается отказом Покупателя от исполнения обязательств по оплате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A63E7">
        <w:rPr>
          <w:rFonts w:ascii="Times New Roman" w:hAnsi="Times New Roman"/>
          <w:spacing w:val="-1"/>
        </w:rPr>
        <w:t>уведомив Покупателя о прекращении действия настоящего Договора.</w:t>
      </w:r>
    </w:p>
    <w:p w14:paraId="36BA7DEA" w14:textId="77777777" w:rsidR="00BB394E" w:rsidRPr="008A63E7" w:rsidRDefault="00BB394E" w:rsidP="00E052EF">
      <w:pPr>
        <w:shd w:val="clear" w:color="auto" w:fill="FFFFFF"/>
        <w:tabs>
          <w:tab w:val="left" w:pos="742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8A63E7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</w:t>
      </w:r>
      <w:r w:rsidR="00BC077E" w:rsidRPr="008A63E7">
        <w:rPr>
          <w:spacing w:val="-1"/>
          <w:sz w:val="22"/>
          <w:szCs w:val="22"/>
        </w:rPr>
        <w:t>Доли</w:t>
      </w:r>
      <w:r w:rsidRPr="008A63E7">
        <w:rPr>
          <w:spacing w:val="-1"/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8A63E7">
        <w:rPr>
          <w:sz w:val="22"/>
          <w:szCs w:val="22"/>
        </w:rPr>
        <w:t>действия настоящего Договора не требуется.</w:t>
      </w:r>
    </w:p>
    <w:p w14:paraId="2B7D580B" w14:textId="77777777" w:rsidR="00BB394E" w:rsidRPr="008A63E7" w:rsidRDefault="00BC077E" w:rsidP="00E052EF">
      <w:pPr>
        <w:shd w:val="clear" w:color="auto" w:fill="FFFFFF"/>
        <w:spacing w:after="120" w:line="240" w:lineRule="auto"/>
        <w:ind w:left="567" w:right="28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pacing w:val="-2"/>
          <w:sz w:val="22"/>
          <w:szCs w:val="22"/>
        </w:rPr>
        <w:t>5</w:t>
      </w:r>
      <w:r w:rsidR="00BB394E" w:rsidRPr="008A63E7">
        <w:rPr>
          <w:b/>
          <w:spacing w:val="-2"/>
          <w:sz w:val="22"/>
          <w:szCs w:val="22"/>
        </w:rPr>
        <w:t>. Прочие условия</w:t>
      </w:r>
    </w:p>
    <w:p w14:paraId="02A77644" w14:textId="77777777" w:rsidR="00BB394E" w:rsidRPr="008A63E7" w:rsidRDefault="00BB394E" w:rsidP="00E052EF">
      <w:pPr>
        <w:shd w:val="clear" w:color="auto" w:fill="FFFFFF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5.1. Настоящий Договор вступает в силу с момента его подписания и </w:t>
      </w:r>
      <w:r w:rsidRPr="008A63E7">
        <w:rPr>
          <w:sz w:val="22"/>
          <w:szCs w:val="22"/>
        </w:rPr>
        <w:t>прекращает свое действие при:</w:t>
      </w:r>
    </w:p>
    <w:p w14:paraId="6D70C121" w14:textId="77777777" w:rsidR="00BB394E" w:rsidRPr="008A63E7" w:rsidRDefault="00BB394E" w:rsidP="00E052EF">
      <w:pPr>
        <w:shd w:val="clear" w:color="auto" w:fill="FFFFFF"/>
        <w:tabs>
          <w:tab w:val="left" w:pos="710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- </w:t>
      </w:r>
      <w:r w:rsidRPr="008A63E7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14:paraId="19ADF233" w14:textId="77777777" w:rsidR="00BB394E" w:rsidRPr="008A63E7" w:rsidRDefault="00BB394E" w:rsidP="00E052EF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расторжении в предусмотренных федеральным законодательством и </w:t>
      </w:r>
      <w:r w:rsidRPr="008A63E7">
        <w:rPr>
          <w:sz w:val="22"/>
          <w:szCs w:val="22"/>
        </w:rPr>
        <w:t>настоящим Договором случаях;</w:t>
      </w:r>
    </w:p>
    <w:p w14:paraId="4131459A" w14:textId="77777777" w:rsidR="00BB394E" w:rsidRPr="008A63E7" w:rsidRDefault="00BB394E" w:rsidP="00E052EF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возникновении иных оснований, предусмотренных законодательством </w:t>
      </w:r>
      <w:r w:rsidRPr="008A63E7">
        <w:rPr>
          <w:sz w:val="22"/>
          <w:szCs w:val="22"/>
        </w:rPr>
        <w:t>Российской Федерации.</w:t>
      </w:r>
    </w:p>
    <w:p w14:paraId="1A47EBD5" w14:textId="77777777" w:rsidR="00BB394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8"/>
          <w:sz w:val="22"/>
          <w:szCs w:val="22"/>
        </w:rPr>
        <w:t>5.2.</w:t>
      </w:r>
      <w:r w:rsidRPr="008A63E7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A63E7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8A63E7">
        <w:rPr>
          <w:sz w:val="22"/>
          <w:szCs w:val="22"/>
        </w:rPr>
        <w:t>представителями Сторон.</w:t>
      </w:r>
    </w:p>
    <w:p w14:paraId="542EF769" w14:textId="77777777" w:rsidR="00BB394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5.3. </w:t>
      </w:r>
      <w:r w:rsidRPr="008A63E7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8A63E7">
        <w:rPr>
          <w:sz w:val="22"/>
          <w:szCs w:val="22"/>
        </w:rPr>
        <w:t>форме.</w:t>
      </w:r>
    </w:p>
    <w:p w14:paraId="28D6575B" w14:textId="77777777" w:rsidR="00BB394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5.4. </w:t>
      </w:r>
      <w:r w:rsidRPr="008A63E7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1E1FA3A" w14:textId="77777777" w:rsidR="00BC077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301491">
        <w:rPr>
          <w:sz w:val="22"/>
          <w:szCs w:val="22"/>
        </w:rPr>
        <w:t xml:space="preserve"> </w:t>
      </w:r>
      <w:r w:rsidRPr="008A63E7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8A63E7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14:paraId="15495771" w14:textId="005011F5" w:rsidR="00BB394E" w:rsidRPr="008A63E7" w:rsidRDefault="00E052EF" w:rsidP="00E052EF">
      <w:pPr>
        <w:shd w:val="clear" w:color="auto" w:fill="FFFFFF"/>
        <w:spacing w:after="0" w:line="240" w:lineRule="auto"/>
        <w:ind w:left="567" w:right="282"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BC077E" w:rsidRPr="008A63E7">
        <w:rPr>
          <w:sz w:val="22"/>
          <w:szCs w:val="22"/>
        </w:rPr>
        <w:t>.5.</w:t>
      </w:r>
      <w:r w:rsidR="00BB394E" w:rsidRPr="008A63E7">
        <w:rPr>
          <w:sz w:val="22"/>
          <w:szCs w:val="22"/>
        </w:rPr>
        <w:t xml:space="preserve"> Настоящий Договор купли-продажи составлен в </w:t>
      </w:r>
      <w:r w:rsidR="00BC077E" w:rsidRPr="008A63E7">
        <w:rPr>
          <w:sz w:val="22"/>
          <w:szCs w:val="22"/>
        </w:rPr>
        <w:t>трех</w:t>
      </w:r>
      <w:r w:rsidR="00BB394E" w:rsidRPr="008A63E7">
        <w:rPr>
          <w:sz w:val="22"/>
          <w:szCs w:val="22"/>
        </w:rPr>
        <w:t xml:space="preserve"> экземплярах, имеющих </w:t>
      </w:r>
      <w:r w:rsidR="00BB394E" w:rsidRPr="008A63E7">
        <w:rPr>
          <w:spacing w:val="-1"/>
          <w:sz w:val="22"/>
          <w:szCs w:val="22"/>
        </w:rPr>
        <w:t>одинаковую юридическую силу</w:t>
      </w:r>
      <w:r w:rsidR="00301491">
        <w:rPr>
          <w:spacing w:val="-1"/>
          <w:sz w:val="22"/>
          <w:szCs w:val="22"/>
        </w:rPr>
        <w:t>.</w:t>
      </w:r>
    </w:p>
    <w:p w14:paraId="39AC51C2" w14:textId="6BE1C9B3" w:rsidR="00BC077E" w:rsidRDefault="00E052EF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BC077E" w:rsidRPr="008A63E7">
        <w:rPr>
          <w:rFonts w:ascii="Times New Roman" w:hAnsi="Times New Roman" w:cs="Times New Roman"/>
          <w:sz w:val="22"/>
          <w:szCs w:val="22"/>
        </w:rPr>
        <w:t>.6. По соглашению Сторон все расходы, связанные с заключением настоящего Договора, оплачивает Покупатель.</w:t>
      </w:r>
    </w:p>
    <w:p w14:paraId="5003C652" w14:textId="3BDC2004" w:rsidR="00E052EF" w:rsidRDefault="00E052EF" w:rsidP="00E052EF">
      <w:pPr>
        <w:pStyle w:val="ConsNormal"/>
        <w:ind w:left="567" w:right="282" w:firstLine="709"/>
        <w:jc w:val="center"/>
        <w:rPr>
          <w:rFonts w:ascii="Times New Roman" w:hAnsi="Times New Roman" w:cs="Times New Roman"/>
          <w:sz w:val="22"/>
          <w:szCs w:val="22"/>
        </w:rPr>
      </w:pPr>
    </w:p>
    <w:p w14:paraId="06C50655" w14:textId="77FE3C1D" w:rsidR="00E052EF" w:rsidRDefault="00E052EF" w:rsidP="00E052EF">
      <w:pPr>
        <w:pStyle w:val="ConsNormal"/>
        <w:spacing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52EF">
        <w:rPr>
          <w:rFonts w:ascii="Times New Roman" w:hAnsi="Times New Roman" w:cs="Times New Roman"/>
          <w:b/>
          <w:bCs/>
          <w:sz w:val="22"/>
          <w:szCs w:val="22"/>
        </w:rPr>
        <w:t>6. Подписи и реквизиты сторон</w:t>
      </w: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5030"/>
        <w:gridCol w:w="5023"/>
      </w:tblGrid>
      <w:tr w:rsidR="00E052EF" w14:paraId="17E691A6" w14:textId="77777777" w:rsidTr="00E052EF">
        <w:tc>
          <w:tcPr>
            <w:tcW w:w="5310" w:type="dxa"/>
          </w:tcPr>
          <w:p w14:paraId="22397308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sz w:val="22"/>
                <w:szCs w:val="22"/>
              </w:rPr>
            </w:pPr>
            <w:r w:rsidRPr="00E052EF">
              <w:rPr>
                <w:b/>
                <w:color w:val="000000"/>
                <w:sz w:val="22"/>
                <w:szCs w:val="22"/>
              </w:rPr>
              <w:t>Продавец:</w:t>
            </w:r>
          </w:p>
          <w:p w14:paraId="10FECE94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Сергеев Андрей Александрович, </w:t>
            </w:r>
          </w:p>
          <w:p w14:paraId="1A47C0FC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г. Москва, пос. </w:t>
            </w:r>
            <w:proofErr w:type="spellStart"/>
            <w:r w:rsidRPr="00E052EF">
              <w:rPr>
                <w:color w:val="000000"/>
                <w:spacing w:val="-4"/>
                <w:sz w:val="22"/>
                <w:szCs w:val="22"/>
              </w:rPr>
              <w:t>Внуковское</w:t>
            </w:r>
            <w:proofErr w:type="spellEnd"/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, п. </w:t>
            </w:r>
            <w:proofErr w:type="spellStart"/>
            <w:r w:rsidRPr="00E052EF">
              <w:rPr>
                <w:color w:val="000000"/>
                <w:spacing w:val="-4"/>
                <w:sz w:val="22"/>
                <w:szCs w:val="22"/>
              </w:rPr>
              <w:t>Минвнешторга</w:t>
            </w:r>
            <w:proofErr w:type="spellEnd"/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, ул. Новая, д. 9, </w:t>
            </w:r>
          </w:p>
          <w:p w14:paraId="4DC34662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>дата рождения: 27.06.1976 г.р., место рождения:   г. Москва,</w:t>
            </w:r>
          </w:p>
          <w:p w14:paraId="576FF857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ИНН: 772447011507; </w:t>
            </w:r>
          </w:p>
          <w:p w14:paraId="7D96FA2B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>паспорт: 4521 404137, выдан 28.07.2021 ГУ МВД России по г. Москве</w:t>
            </w:r>
          </w:p>
          <w:p w14:paraId="28326854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10" w:type="dxa"/>
          </w:tcPr>
          <w:p w14:paraId="30D93582" w14:textId="469C0329" w:rsidR="00E052EF" w:rsidRDefault="00E052EF" w:rsidP="00E052EF">
            <w:pPr>
              <w:pStyle w:val="ConsNormal"/>
              <w:ind w:right="282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E052EF" w14:paraId="2C57F5F8" w14:textId="77777777" w:rsidTr="00E052EF">
        <w:tc>
          <w:tcPr>
            <w:tcW w:w="5310" w:type="dxa"/>
          </w:tcPr>
          <w:p w14:paraId="7CBACDBA" w14:textId="77777777" w:rsidR="00E052EF" w:rsidRPr="00E052EF" w:rsidRDefault="00E052EF" w:rsidP="00E052EF">
            <w:pPr>
              <w:spacing w:after="0" w:line="240" w:lineRule="auto"/>
              <w:rPr>
                <w:sz w:val="22"/>
                <w:szCs w:val="22"/>
              </w:rPr>
            </w:pPr>
            <w:r w:rsidRPr="00E052EF">
              <w:rPr>
                <w:sz w:val="22"/>
                <w:szCs w:val="22"/>
              </w:rPr>
              <w:t xml:space="preserve">Финансовый </w:t>
            </w:r>
          </w:p>
          <w:p w14:paraId="2573634D" w14:textId="77777777" w:rsidR="00E052EF" w:rsidRPr="00E052EF" w:rsidRDefault="00E052EF" w:rsidP="00E052EF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052EF">
              <w:rPr>
                <w:sz w:val="22"/>
                <w:szCs w:val="22"/>
              </w:rPr>
              <w:t>управляющий _______________ А.С. Ермакова</w:t>
            </w:r>
          </w:p>
          <w:p w14:paraId="036E437B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10" w:type="dxa"/>
          </w:tcPr>
          <w:p w14:paraId="381F85AC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E052EF" w14:paraId="4D70576C" w14:textId="77777777" w:rsidTr="00E052EF">
        <w:tc>
          <w:tcPr>
            <w:tcW w:w="5310" w:type="dxa"/>
          </w:tcPr>
          <w:p w14:paraId="1A5AB05A" w14:textId="4ADD0772" w:rsidR="00E052EF" w:rsidRPr="00E052EF" w:rsidRDefault="00E052EF" w:rsidP="00E052E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5310" w:type="dxa"/>
          </w:tcPr>
          <w:p w14:paraId="242C2ABD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6F550EA2" w14:textId="77777777" w:rsidR="00E052EF" w:rsidRPr="00E052EF" w:rsidRDefault="00E052EF" w:rsidP="00E052EF">
      <w:pPr>
        <w:pStyle w:val="ConsNormal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E052EF" w:rsidRPr="00E052EF" w:rsidSect="00B26C59">
      <w:headerReference w:type="default" r:id="rId8"/>
      <w:pgSz w:w="11906" w:h="16838"/>
      <w:pgMar w:top="567" w:right="567" w:bottom="567" w:left="709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440EB" w14:textId="77777777" w:rsidR="004E2B74" w:rsidRDefault="004E2B74" w:rsidP="00432B35">
      <w:pPr>
        <w:spacing w:after="0" w:line="240" w:lineRule="auto"/>
      </w:pPr>
      <w:r>
        <w:separator/>
      </w:r>
    </w:p>
  </w:endnote>
  <w:endnote w:type="continuationSeparator" w:id="0">
    <w:p w14:paraId="60C9B587" w14:textId="77777777" w:rsidR="004E2B74" w:rsidRDefault="004E2B74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2DABE" w14:textId="77777777" w:rsidR="004E2B74" w:rsidRDefault="004E2B74" w:rsidP="00432B35">
      <w:pPr>
        <w:spacing w:after="0" w:line="240" w:lineRule="auto"/>
      </w:pPr>
      <w:r>
        <w:separator/>
      </w:r>
    </w:p>
  </w:footnote>
  <w:footnote w:type="continuationSeparator" w:id="0">
    <w:p w14:paraId="780DCB11" w14:textId="77777777" w:rsidR="004E2B74" w:rsidRDefault="004E2B74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4CE80" w14:textId="77777777" w:rsidR="00432B35" w:rsidRDefault="00432B35" w:rsidP="003D2BEA">
    <w:pPr>
      <w:pStyle w:val="a3"/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4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cs="Times New Roman" w:hint="default"/>
      </w:rPr>
    </w:lvl>
  </w:abstractNum>
  <w:abstractNum w:abstractNumId="5" w15:restartNumberingAfterBreak="0">
    <w:nsid w:val="35E3122B"/>
    <w:multiLevelType w:val="multilevel"/>
    <w:tmpl w:val="48762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24B6A"/>
    <w:rsid w:val="00035DF1"/>
    <w:rsid w:val="00036EB6"/>
    <w:rsid w:val="00062B78"/>
    <w:rsid w:val="000B2B42"/>
    <w:rsid w:val="000C29A7"/>
    <w:rsid w:val="00111A54"/>
    <w:rsid w:val="00150BBB"/>
    <w:rsid w:val="001660BA"/>
    <w:rsid w:val="0017680C"/>
    <w:rsid w:val="001C1A21"/>
    <w:rsid w:val="002043FC"/>
    <w:rsid w:val="002364EA"/>
    <w:rsid w:val="00253566"/>
    <w:rsid w:val="002653D8"/>
    <w:rsid w:val="00272493"/>
    <w:rsid w:val="00275EA9"/>
    <w:rsid w:val="00281CE8"/>
    <w:rsid w:val="002B0F99"/>
    <w:rsid w:val="002B29FF"/>
    <w:rsid w:val="002D193E"/>
    <w:rsid w:val="002D20A5"/>
    <w:rsid w:val="002E65AB"/>
    <w:rsid w:val="00301491"/>
    <w:rsid w:val="003C012F"/>
    <w:rsid w:val="003D2BEA"/>
    <w:rsid w:val="00404B8E"/>
    <w:rsid w:val="00420A15"/>
    <w:rsid w:val="00432B35"/>
    <w:rsid w:val="00470CBC"/>
    <w:rsid w:val="004859B0"/>
    <w:rsid w:val="004E2B74"/>
    <w:rsid w:val="004E3D69"/>
    <w:rsid w:val="00526BE3"/>
    <w:rsid w:val="0053374F"/>
    <w:rsid w:val="00534C0F"/>
    <w:rsid w:val="00541B9F"/>
    <w:rsid w:val="00556512"/>
    <w:rsid w:val="00595328"/>
    <w:rsid w:val="005B5E88"/>
    <w:rsid w:val="005C294F"/>
    <w:rsid w:val="00624321"/>
    <w:rsid w:val="00627217"/>
    <w:rsid w:val="00646814"/>
    <w:rsid w:val="00652FD8"/>
    <w:rsid w:val="00666CB8"/>
    <w:rsid w:val="006736A0"/>
    <w:rsid w:val="006B40E0"/>
    <w:rsid w:val="006B78A6"/>
    <w:rsid w:val="006D0E3A"/>
    <w:rsid w:val="007129D6"/>
    <w:rsid w:val="00721CCD"/>
    <w:rsid w:val="00731AA9"/>
    <w:rsid w:val="007B6A79"/>
    <w:rsid w:val="007C0676"/>
    <w:rsid w:val="007D0916"/>
    <w:rsid w:val="008017D9"/>
    <w:rsid w:val="00812063"/>
    <w:rsid w:val="008221A0"/>
    <w:rsid w:val="00867367"/>
    <w:rsid w:val="00872317"/>
    <w:rsid w:val="008A63E7"/>
    <w:rsid w:val="009345DE"/>
    <w:rsid w:val="009658D8"/>
    <w:rsid w:val="00975643"/>
    <w:rsid w:val="009E0523"/>
    <w:rsid w:val="009E37ED"/>
    <w:rsid w:val="00A00335"/>
    <w:rsid w:val="00A41153"/>
    <w:rsid w:val="00AD36B5"/>
    <w:rsid w:val="00AE4677"/>
    <w:rsid w:val="00B104A7"/>
    <w:rsid w:val="00B10973"/>
    <w:rsid w:val="00B26C59"/>
    <w:rsid w:val="00B3770E"/>
    <w:rsid w:val="00B63BA5"/>
    <w:rsid w:val="00B749E6"/>
    <w:rsid w:val="00BB394E"/>
    <w:rsid w:val="00BC077E"/>
    <w:rsid w:val="00BC17ED"/>
    <w:rsid w:val="00C00CD4"/>
    <w:rsid w:val="00C055EA"/>
    <w:rsid w:val="00C40E23"/>
    <w:rsid w:val="00C55115"/>
    <w:rsid w:val="00C95C7B"/>
    <w:rsid w:val="00C9715D"/>
    <w:rsid w:val="00CA2CC6"/>
    <w:rsid w:val="00CE36A1"/>
    <w:rsid w:val="00CE5A2F"/>
    <w:rsid w:val="00D01D00"/>
    <w:rsid w:val="00D06BB8"/>
    <w:rsid w:val="00D50168"/>
    <w:rsid w:val="00D655AC"/>
    <w:rsid w:val="00D72CD4"/>
    <w:rsid w:val="00D87A3B"/>
    <w:rsid w:val="00DA042A"/>
    <w:rsid w:val="00DB4145"/>
    <w:rsid w:val="00E052EF"/>
    <w:rsid w:val="00E2253B"/>
    <w:rsid w:val="00E47F26"/>
    <w:rsid w:val="00F06839"/>
    <w:rsid w:val="00F5699B"/>
    <w:rsid w:val="00F67A67"/>
    <w:rsid w:val="00F73CD6"/>
    <w:rsid w:val="00FA70A5"/>
    <w:rsid w:val="00FC206B"/>
    <w:rsid w:val="00FE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C3171"/>
  <w14:defaultImageDpi w14:val="0"/>
  <w15:docId w15:val="{FF33DEB6-C621-4943-BBDA-AAAC57A6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rsid w:val="00FA70A5"/>
    <w:pPr>
      <w:tabs>
        <w:tab w:val="left" w:pos="0"/>
      </w:tabs>
      <w:spacing w:after="0" w:line="240" w:lineRule="auto"/>
      <w:ind w:firstLine="284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A70A5"/>
    <w:rPr>
      <w:rFonts w:cs="Times New Roman"/>
      <w:sz w:val="24"/>
    </w:rPr>
  </w:style>
  <w:style w:type="paragraph" w:customStyle="1" w:styleId="ConsNonformat">
    <w:name w:val="ConsNonformat"/>
    <w:uiPriority w:val="99"/>
    <w:rsid w:val="00BB39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BB394E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7C067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98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7805C-51CB-4CB7-9CB4-43228A1F0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777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Анастасия М. Артамонова</cp:lastModifiedBy>
  <cp:revision>8</cp:revision>
  <cp:lastPrinted>2019-03-19T13:33:00Z</cp:lastPrinted>
  <dcterms:created xsi:type="dcterms:W3CDTF">2024-10-11T08:33:00Z</dcterms:created>
  <dcterms:modified xsi:type="dcterms:W3CDTF">2024-11-20T13:40:00Z</dcterms:modified>
</cp:coreProperties>
</file>