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B9BAC" w14:textId="77777777" w:rsidR="0053374F" w:rsidRPr="008A63E7" w:rsidRDefault="0053374F" w:rsidP="0053374F">
      <w:pPr>
        <w:pStyle w:val="ConsNormal"/>
        <w:jc w:val="center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Договор</w:t>
      </w:r>
    </w:p>
    <w:p w14:paraId="217FCE5B" w14:textId="77777777" w:rsidR="00FA70A5" w:rsidRPr="008A63E7" w:rsidRDefault="0053374F" w:rsidP="003D2BEA">
      <w:pPr>
        <w:pStyle w:val="ConsNormal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 xml:space="preserve">купли-продажи доли в уставном капитале </w:t>
      </w:r>
    </w:p>
    <w:p w14:paraId="3F1C4DBA" w14:textId="18C1D019" w:rsidR="0053374F" w:rsidRPr="008A63E7" w:rsidRDefault="0053374F" w:rsidP="008A63E7">
      <w:pPr>
        <w:pStyle w:val="ConsNormal"/>
        <w:ind w:right="-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г. </w:t>
      </w:r>
      <w:r w:rsidR="00B26C59" w:rsidRPr="008A63E7">
        <w:rPr>
          <w:rFonts w:ascii="Times New Roman" w:hAnsi="Times New Roman" w:cs="Times New Roman"/>
          <w:color w:val="000000"/>
          <w:sz w:val="22"/>
          <w:szCs w:val="22"/>
        </w:rPr>
        <w:t>Рязань</w:t>
      </w:r>
      <w:r w:rsidR="00CE36A1"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26C59"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    </w:t>
      </w:r>
      <w:proofErr w:type="gramStart"/>
      <w:r w:rsidR="00B26C59"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  «</w:t>
      </w:r>
      <w:proofErr w:type="gramEnd"/>
      <w:r w:rsidR="00B26C59" w:rsidRPr="008A63E7">
        <w:rPr>
          <w:rFonts w:ascii="Times New Roman" w:hAnsi="Times New Roman" w:cs="Times New Roman"/>
          <w:color w:val="000000"/>
          <w:sz w:val="22"/>
          <w:szCs w:val="22"/>
        </w:rPr>
        <w:t>__» _________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t> </w:t>
      </w:r>
      <w:r w:rsidR="007C0676">
        <w:rPr>
          <w:rFonts w:ascii="Times New Roman" w:hAnsi="Times New Roman" w:cs="Times New Roman"/>
          <w:color w:val="000000"/>
          <w:sz w:val="22"/>
          <w:szCs w:val="22"/>
        </w:rPr>
        <w:t>______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t> г.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br/>
      </w:r>
    </w:p>
    <w:p w14:paraId="1A1C5404" w14:textId="77777777" w:rsidR="002653D8" w:rsidRDefault="002653D8" w:rsidP="002653D8">
      <w:pPr>
        <w:spacing w:before="120"/>
        <w:ind w:firstLine="708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Шабуров Александр Борисович</w:t>
      </w:r>
      <w:r w:rsidRPr="00723330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 xml:space="preserve">финансового </w:t>
      </w:r>
      <w:r w:rsidRPr="00723330">
        <w:rPr>
          <w:sz w:val="22"/>
          <w:szCs w:val="22"/>
        </w:rPr>
        <w:t xml:space="preserve">управляющего Ермаковой Анастасии Сергеевны, действующей на основании </w:t>
      </w:r>
      <w:r>
        <w:rPr>
          <w:sz w:val="22"/>
          <w:szCs w:val="22"/>
        </w:rPr>
        <w:t xml:space="preserve">определения </w:t>
      </w:r>
      <w:r w:rsidRPr="001971EE">
        <w:rPr>
          <w:sz w:val="22"/>
          <w:szCs w:val="22"/>
        </w:rPr>
        <w:t xml:space="preserve">Арбитражного суда </w:t>
      </w:r>
      <w:r>
        <w:rPr>
          <w:sz w:val="22"/>
          <w:szCs w:val="22"/>
        </w:rPr>
        <w:t xml:space="preserve">города Москвы </w:t>
      </w:r>
      <w:r w:rsidRPr="001971EE">
        <w:rPr>
          <w:sz w:val="22"/>
          <w:szCs w:val="22"/>
        </w:rPr>
        <w:t xml:space="preserve">от </w:t>
      </w:r>
      <w:r>
        <w:rPr>
          <w:sz w:val="22"/>
          <w:szCs w:val="22"/>
        </w:rPr>
        <w:t>23.12.</w:t>
      </w:r>
      <w:r w:rsidRPr="001971EE">
        <w:rPr>
          <w:sz w:val="22"/>
          <w:szCs w:val="22"/>
        </w:rPr>
        <w:t>202</w:t>
      </w:r>
      <w:r>
        <w:rPr>
          <w:sz w:val="22"/>
          <w:szCs w:val="22"/>
        </w:rPr>
        <w:t>2</w:t>
      </w:r>
      <w:r w:rsidRPr="001971EE">
        <w:rPr>
          <w:sz w:val="22"/>
          <w:szCs w:val="22"/>
        </w:rPr>
        <w:t xml:space="preserve"> г. по делу № </w:t>
      </w:r>
      <w:r>
        <w:rPr>
          <w:sz w:val="22"/>
          <w:szCs w:val="22"/>
        </w:rPr>
        <w:t>А40-182141/2017</w:t>
      </w:r>
      <w:r w:rsidRPr="00723330">
        <w:rPr>
          <w:sz w:val="22"/>
          <w:szCs w:val="22"/>
        </w:rPr>
        <w:t>, именуем</w:t>
      </w:r>
      <w:r>
        <w:rPr>
          <w:sz w:val="22"/>
          <w:szCs w:val="22"/>
        </w:rPr>
        <w:t>ый</w:t>
      </w:r>
      <w:r w:rsidRPr="00723330">
        <w:rPr>
          <w:sz w:val="22"/>
          <w:szCs w:val="22"/>
        </w:rPr>
        <w:t xml:space="preserve"> в дальнейшем «Продавец», с одной стороны, </w:t>
      </w:r>
    </w:p>
    <w:p w14:paraId="3BDEBC27" w14:textId="61DC1DAF" w:rsidR="00B26C59" w:rsidRPr="008A63E7" w:rsidRDefault="00FA70A5" w:rsidP="008A63E7">
      <w:pPr>
        <w:pStyle w:val="ConsNormal"/>
        <w:ind w:right="-2" w:firstLine="709"/>
        <w:rPr>
          <w:rFonts w:ascii="Times New Roman" w:hAnsi="Times New Roman" w:cs="Times New Roman"/>
          <w:sz w:val="22"/>
          <w:szCs w:val="22"/>
        </w:rPr>
      </w:pPr>
      <w:r w:rsidRPr="007C0676">
        <w:rPr>
          <w:rFonts w:ascii="Times New Roman" w:hAnsi="Times New Roman" w:cs="Times New Roman"/>
          <w:color w:val="000000"/>
          <w:sz w:val="22"/>
          <w:szCs w:val="22"/>
        </w:rPr>
        <w:t>и</w:t>
      </w:r>
      <w:r w:rsidR="00B26C59" w:rsidRPr="007C0676">
        <w:rPr>
          <w:rFonts w:ascii="Times New Roman" w:hAnsi="Times New Roman" w:cs="Times New Roman"/>
          <w:b/>
          <w:bCs/>
          <w:sz w:val="22"/>
          <w:szCs w:val="22"/>
        </w:rPr>
        <w:t>__________________________________________________________________________________</w:t>
      </w:r>
      <w:r w:rsidR="0053374F" w:rsidRPr="007C0676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="0053374F"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именуем</w:t>
      </w:r>
      <w:r w:rsidR="00B26C59" w:rsidRPr="008A63E7">
        <w:rPr>
          <w:rFonts w:ascii="Times New Roman" w:hAnsi="Times New Roman" w:cs="Times New Roman"/>
          <w:color w:val="000000"/>
          <w:sz w:val="22"/>
          <w:szCs w:val="22"/>
        </w:rPr>
        <w:t>ый</w:t>
      </w:r>
      <w:r w:rsidR="0053374F"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в дальнейшем "Покупатель", с другой стороны, 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t>совместно именуемые в дальнейшем "Стороны"</w:t>
      </w:r>
      <w:r w:rsidR="008A63E7"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B26C59" w:rsidRPr="008A63E7">
        <w:rPr>
          <w:rFonts w:ascii="Times New Roman" w:hAnsi="Times New Roman" w:cs="Times New Roman"/>
          <w:sz w:val="22"/>
          <w:szCs w:val="22"/>
        </w:rPr>
        <w:t xml:space="preserve">в соответствии с Протоколом № _________ от ___________ о результатах торгов заключили настоящий договор </w:t>
      </w:r>
      <w:r w:rsidRPr="008A63E7">
        <w:rPr>
          <w:rFonts w:ascii="Times New Roman" w:hAnsi="Times New Roman" w:cs="Times New Roman"/>
          <w:color w:val="000000"/>
          <w:sz w:val="22"/>
          <w:szCs w:val="22"/>
        </w:rPr>
        <w:t xml:space="preserve">(далее - Договор) </w:t>
      </w:r>
      <w:r w:rsidR="00B26C59" w:rsidRPr="008A63E7">
        <w:rPr>
          <w:rFonts w:ascii="Times New Roman" w:hAnsi="Times New Roman" w:cs="Times New Roman"/>
          <w:sz w:val="22"/>
          <w:szCs w:val="22"/>
        </w:rPr>
        <w:t>о нижеследующем:</w:t>
      </w:r>
    </w:p>
    <w:p w14:paraId="6AE4E700" w14:textId="77777777" w:rsidR="0053374F" w:rsidRPr="008A63E7" w:rsidRDefault="0053374F" w:rsidP="00E47F26">
      <w:pPr>
        <w:pStyle w:val="ConsNormal"/>
        <w:spacing w:after="120"/>
        <w:ind w:right="-2"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14:paraId="6A7EEC19" w14:textId="1FE132D5" w:rsidR="0053374F" w:rsidRDefault="0053374F" w:rsidP="00035DF1">
      <w:pPr>
        <w:pStyle w:val="Default"/>
        <w:ind w:firstLine="709"/>
        <w:jc w:val="both"/>
        <w:rPr>
          <w:sz w:val="22"/>
          <w:szCs w:val="22"/>
        </w:rPr>
      </w:pPr>
      <w:r w:rsidRPr="00B10973">
        <w:rPr>
          <w:sz w:val="22"/>
          <w:szCs w:val="22"/>
        </w:rPr>
        <w:t xml:space="preserve">1.1. </w:t>
      </w:r>
      <w:r w:rsidR="00A00335" w:rsidRPr="00B10973">
        <w:rPr>
          <w:sz w:val="22"/>
          <w:szCs w:val="22"/>
        </w:rPr>
        <w:t xml:space="preserve">В соответствии с настоящим Договором Продавец продает, а Покупатель покупает долю в уставном капитале </w:t>
      </w:r>
      <w:r w:rsidR="00AD36B5">
        <w:rPr>
          <w:sz w:val="22"/>
          <w:szCs w:val="22"/>
        </w:rPr>
        <w:t xml:space="preserve">(далее – Доля) </w:t>
      </w:r>
      <w:r w:rsidR="00FA70A5" w:rsidRPr="00B10973">
        <w:rPr>
          <w:sz w:val="22"/>
          <w:szCs w:val="22"/>
        </w:rPr>
        <w:t xml:space="preserve">общества с ограниченной ответственностью </w:t>
      </w:r>
      <w:r w:rsidR="002653D8">
        <w:rPr>
          <w:color w:val="auto"/>
          <w:sz w:val="22"/>
          <w:szCs w:val="22"/>
        </w:rPr>
        <w:t>«Подлесье» (ИНН 6912011642) в размере 50 % уставного капитала</w:t>
      </w:r>
      <w:r w:rsidR="002653D8" w:rsidRPr="00490DDA">
        <w:t xml:space="preserve"> </w:t>
      </w:r>
      <w:r w:rsidRPr="00B10973">
        <w:rPr>
          <w:sz w:val="22"/>
          <w:szCs w:val="22"/>
        </w:rPr>
        <w:t>(далее - Общество).</w:t>
      </w:r>
    </w:p>
    <w:p w14:paraId="741E9FF0" w14:textId="0891AB20" w:rsidR="0053374F" w:rsidRPr="008A63E7" w:rsidRDefault="0053374F" w:rsidP="008A63E7">
      <w:pPr>
        <w:pStyle w:val="ConsNormal"/>
        <w:ind w:right="-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1.</w:t>
      </w:r>
      <w:r w:rsidR="002653D8">
        <w:rPr>
          <w:rFonts w:ascii="Times New Roman" w:hAnsi="Times New Roman" w:cs="Times New Roman"/>
          <w:sz w:val="22"/>
          <w:szCs w:val="22"/>
        </w:rPr>
        <w:t>2</w:t>
      </w:r>
      <w:r w:rsidRPr="008A63E7">
        <w:rPr>
          <w:rFonts w:ascii="Times New Roman" w:hAnsi="Times New Roman" w:cs="Times New Roman"/>
          <w:sz w:val="22"/>
          <w:szCs w:val="22"/>
        </w:rPr>
        <w:t xml:space="preserve">. Право собственности Продавца на </w:t>
      </w:r>
      <w:r w:rsidR="00BB394E" w:rsidRPr="008A63E7">
        <w:rPr>
          <w:rFonts w:ascii="Times New Roman" w:hAnsi="Times New Roman" w:cs="Times New Roman"/>
          <w:sz w:val="22"/>
          <w:szCs w:val="22"/>
        </w:rPr>
        <w:t>Д</w:t>
      </w:r>
      <w:r w:rsidRPr="008A63E7">
        <w:rPr>
          <w:rFonts w:ascii="Times New Roman" w:hAnsi="Times New Roman" w:cs="Times New Roman"/>
          <w:sz w:val="22"/>
          <w:szCs w:val="22"/>
        </w:rPr>
        <w:t xml:space="preserve">олю подтверждается </w:t>
      </w:r>
      <w:r w:rsidR="00B104A7" w:rsidRPr="008A63E7">
        <w:rPr>
          <w:rFonts w:ascii="Times New Roman" w:hAnsi="Times New Roman" w:cs="Times New Roman"/>
          <w:sz w:val="22"/>
          <w:szCs w:val="22"/>
        </w:rPr>
        <w:t>в</w:t>
      </w:r>
      <w:r w:rsidRPr="008A63E7">
        <w:rPr>
          <w:rFonts w:ascii="Times New Roman" w:hAnsi="Times New Roman" w:cs="Times New Roman"/>
          <w:sz w:val="22"/>
          <w:szCs w:val="22"/>
        </w:rPr>
        <w:t>ыпиской из Единого государственного реестра юридических лиц.</w:t>
      </w:r>
    </w:p>
    <w:p w14:paraId="55EAA8C8" w14:textId="632C2564" w:rsidR="0053374F" w:rsidRPr="008A63E7" w:rsidRDefault="0053374F" w:rsidP="008A63E7">
      <w:pPr>
        <w:pStyle w:val="ConsNormal"/>
        <w:ind w:right="-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1.</w:t>
      </w:r>
      <w:r w:rsidR="002653D8">
        <w:rPr>
          <w:rFonts w:ascii="Times New Roman" w:hAnsi="Times New Roman" w:cs="Times New Roman"/>
          <w:sz w:val="22"/>
          <w:szCs w:val="22"/>
        </w:rPr>
        <w:t>3</w:t>
      </w:r>
      <w:r w:rsidRPr="008A63E7">
        <w:rPr>
          <w:rFonts w:ascii="Times New Roman" w:hAnsi="Times New Roman" w:cs="Times New Roman"/>
          <w:sz w:val="22"/>
          <w:szCs w:val="22"/>
        </w:rPr>
        <w:t>. Продавец гарантирует, что Доля не заложена, не находится под арестом, не является предметом судебных разбирательств или претензий иных лиц.</w:t>
      </w:r>
    </w:p>
    <w:p w14:paraId="2659DE65" w14:textId="405C83CC" w:rsidR="00E47F26" w:rsidRPr="00E47F26" w:rsidRDefault="0053374F" w:rsidP="00E47F26">
      <w:pPr>
        <w:spacing w:after="0" w:line="240" w:lineRule="auto"/>
        <w:ind w:firstLine="709"/>
        <w:jc w:val="both"/>
        <w:rPr>
          <w:color w:val="000000"/>
          <w:sz w:val="22"/>
          <w:szCs w:val="22"/>
        </w:rPr>
      </w:pPr>
      <w:r w:rsidRPr="00E47F26">
        <w:rPr>
          <w:sz w:val="22"/>
          <w:szCs w:val="22"/>
        </w:rPr>
        <w:t>1.</w:t>
      </w:r>
      <w:r w:rsidR="002653D8">
        <w:rPr>
          <w:sz w:val="22"/>
          <w:szCs w:val="22"/>
        </w:rPr>
        <w:t>4</w:t>
      </w:r>
      <w:r w:rsidRPr="00E47F26">
        <w:rPr>
          <w:sz w:val="22"/>
          <w:szCs w:val="22"/>
        </w:rPr>
        <w:t xml:space="preserve">. </w:t>
      </w:r>
      <w:r w:rsidR="00E47F26" w:rsidRPr="00E47F26">
        <w:rPr>
          <w:color w:val="000000"/>
          <w:sz w:val="22"/>
          <w:szCs w:val="22"/>
        </w:rPr>
        <w:t xml:space="preserve">Доля в размере </w:t>
      </w:r>
      <w:r w:rsidR="002653D8">
        <w:rPr>
          <w:color w:val="000000"/>
          <w:sz w:val="22"/>
          <w:szCs w:val="22"/>
        </w:rPr>
        <w:t>50</w:t>
      </w:r>
      <w:r w:rsidR="00E47F26" w:rsidRPr="00E47F26">
        <w:rPr>
          <w:color w:val="000000"/>
          <w:sz w:val="22"/>
          <w:szCs w:val="22"/>
        </w:rPr>
        <w:t xml:space="preserve">% в уставном капитале </w:t>
      </w:r>
      <w:r w:rsidR="00AD36B5">
        <w:rPr>
          <w:color w:val="000000"/>
          <w:sz w:val="22"/>
          <w:szCs w:val="22"/>
        </w:rPr>
        <w:t xml:space="preserve">ООО </w:t>
      </w:r>
      <w:r w:rsidR="00AD36B5" w:rsidRPr="00490DDA">
        <w:t>"</w:t>
      </w:r>
      <w:r w:rsidR="002653D8" w:rsidRPr="002653D8">
        <w:rPr>
          <w:sz w:val="22"/>
          <w:szCs w:val="22"/>
        </w:rPr>
        <w:t xml:space="preserve"> </w:t>
      </w:r>
      <w:r w:rsidR="002653D8">
        <w:rPr>
          <w:sz w:val="22"/>
          <w:szCs w:val="22"/>
        </w:rPr>
        <w:t>Подлесье</w:t>
      </w:r>
      <w:r w:rsidR="00AD36B5" w:rsidRPr="00490DDA">
        <w:t xml:space="preserve">" </w:t>
      </w:r>
      <w:r w:rsidR="00E47F26" w:rsidRPr="00E47F26">
        <w:rPr>
          <w:color w:val="000000"/>
          <w:sz w:val="22"/>
          <w:szCs w:val="22"/>
        </w:rPr>
        <w:t xml:space="preserve">переходит </w:t>
      </w:r>
      <w:r w:rsidR="00E47F26" w:rsidRPr="00E47F26">
        <w:rPr>
          <w:sz w:val="22"/>
          <w:szCs w:val="22"/>
        </w:rPr>
        <w:t xml:space="preserve">к Покупателю </w:t>
      </w:r>
      <w:r w:rsidR="00E47F26" w:rsidRPr="00E47F26">
        <w:rPr>
          <w:color w:val="000000"/>
          <w:sz w:val="22"/>
          <w:szCs w:val="22"/>
        </w:rPr>
        <w:t xml:space="preserve">с момента нотариального удостоверения настоящего Договора. Одновременно </w:t>
      </w:r>
      <w:r w:rsidR="00E47F26" w:rsidRPr="00E47F26">
        <w:rPr>
          <w:sz w:val="22"/>
          <w:szCs w:val="22"/>
        </w:rPr>
        <w:t xml:space="preserve">к Покупателю </w:t>
      </w:r>
      <w:r w:rsidR="00E47F26" w:rsidRPr="00E47F26">
        <w:rPr>
          <w:color w:val="000000"/>
          <w:sz w:val="22"/>
          <w:szCs w:val="22"/>
        </w:rPr>
        <w:t>переходят все права и обязанности участника Общества, возникшие до удостоверения договора, за исключением дополнительных прав и обязанностей Продавца, если таковые имеются.</w:t>
      </w:r>
    </w:p>
    <w:p w14:paraId="60B58515" w14:textId="77777777" w:rsidR="0053374F" w:rsidRPr="008A63E7" w:rsidRDefault="00BB394E" w:rsidP="00E47F26">
      <w:pPr>
        <w:pStyle w:val="ConsNormal"/>
        <w:spacing w:before="120" w:after="120"/>
        <w:ind w:right="-2"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2</w:t>
      </w:r>
      <w:r w:rsidR="0053374F" w:rsidRPr="008A63E7">
        <w:rPr>
          <w:rFonts w:ascii="Times New Roman" w:hAnsi="Times New Roman" w:cs="Times New Roman"/>
          <w:b/>
          <w:bCs/>
          <w:sz w:val="22"/>
          <w:szCs w:val="22"/>
        </w:rPr>
        <w:t xml:space="preserve">. Стоимость </w:t>
      </w:r>
      <w:r w:rsidRPr="008A63E7">
        <w:rPr>
          <w:rFonts w:ascii="Times New Roman" w:hAnsi="Times New Roman" w:cs="Times New Roman"/>
          <w:b/>
          <w:bCs/>
          <w:sz w:val="22"/>
          <w:szCs w:val="22"/>
        </w:rPr>
        <w:t>Д</w:t>
      </w:r>
      <w:r w:rsidR="0053374F" w:rsidRPr="008A63E7">
        <w:rPr>
          <w:rFonts w:ascii="Times New Roman" w:hAnsi="Times New Roman" w:cs="Times New Roman"/>
          <w:b/>
          <w:bCs/>
          <w:sz w:val="22"/>
          <w:szCs w:val="22"/>
        </w:rPr>
        <w:t>оли и порядок расчетов</w:t>
      </w:r>
    </w:p>
    <w:p w14:paraId="2EBF5FE8" w14:textId="77777777" w:rsidR="00BB394E" w:rsidRPr="008A63E7" w:rsidRDefault="00BB394E" w:rsidP="008A63E7">
      <w:pPr>
        <w:shd w:val="clear" w:color="auto" w:fill="FFFFFF"/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 xml:space="preserve">2.1. Общая стоимость </w:t>
      </w:r>
      <w:r w:rsidRPr="008A63E7">
        <w:rPr>
          <w:color w:val="000000"/>
          <w:sz w:val="22"/>
          <w:szCs w:val="22"/>
        </w:rPr>
        <w:t xml:space="preserve">отчуждаемой </w:t>
      </w:r>
      <w:r w:rsidRPr="008A63E7">
        <w:rPr>
          <w:sz w:val="22"/>
          <w:szCs w:val="22"/>
        </w:rPr>
        <w:t>Доли</w:t>
      </w:r>
      <w:r w:rsidRPr="008A63E7">
        <w:rPr>
          <w:color w:val="000000"/>
          <w:sz w:val="22"/>
          <w:szCs w:val="22"/>
        </w:rPr>
        <w:t xml:space="preserve"> в уставном капитале Общества </w:t>
      </w:r>
      <w:r w:rsidRPr="008A63E7">
        <w:rPr>
          <w:sz w:val="22"/>
          <w:szCs w:val="22"/>
        </w:rPr>
        <w:t>составляет ______ (________________) руб. ___ коп.</w:t>
      </w:r>
    </w:p>
    <w:p w14:paraId="7ECF029F" w14:textId="77777777" w:rsidR="00BB394E" w:rsidRPr="008A63E7" w:rsidRDefault="00BB394E" w:rsidP="008A63E7">
      <w:pPr>
        <w:shd w:val="clear" w:color="auto" w:fill="FFFFFF"/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>2.2. Переданный Покупателем задаток в сумме _______________________ руб. _______коп. засчитывается в счет оплаты Доли.</w:t>
      </w:r>
    </w:p>
    <w:p w14:paraId="66A48891" w14:textId="77777777" w:rsidR="00BB394E" w:rsidRPr="008A63E7" w:rsidRDefault="00BB394E" w:rsidP="008A63E7">
      <w:pPr>
        <w:shd w:val="clear" w:color="auto" w:fill="FFFFFF"/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>2.3. За вычетом суммы задатка Покупатель обязан уплатить Продавцу _______ (________________) руб. ___ коп.</w:t>
      </w:r>
    </w:p>
    <w:p w14:paraId="511817CA" w14:textId="77777777" w:rsidR="00BB394E" w:rsidRDefault="00BB394E" w:rsidP="008A63E7">
      <w:pPr>
        <w:shd w:val="clear" w:color="auto" w:fill="FFFFFF"/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 xml:space="preserve">2.4. Оплата производится Покупателем в течение 30 календарных дней со дня подписания настоящего Договора в безналичной форме путем перечисления указанной в п. 2.3 суммы на расчетный счет Продавца, указанный в </w:t>
      </w:r>
      <w:r w:rsidR="00BC077E" w:rsidRPr="008A63E7">
        <w:rPr>
          <w:sz w:val="22"/>
          <w:szCs w:val="22"/>
        </w:rPr>
        <w:t>разделе 7 настоящего договора.</w:t>
      </w:r>
    </w:p>
    <w:p w14:paraId="2455768D" w14:textId="77777777" w:rsidR="00646814" w:rsidRPr="00646814" w:rsidRDefault="00646814" w:rsidP="00646814">
      <w:pPr>
        <w:shd w:val="clear" w:color="auto" w:fill="FFFFFF"/>
        <w:spacing w:after="0" w:line="240" w:lineRule="auto"/>
        <w:ind w:left="38" w:firstLine="529"/>
        <w:jc w:val="both"/>
        <w:rPr>
          <w:color w:val="000000"/>
          <w:sz w:val="22"/>
          <w:szCs w:val="22"/>
        </w:rPr>
      </w:pPr>
      <w:r w:rsidRPr="00646814">
        <w:rPr>
          <w:color w:val="000000"/>
          <w:spacing w:val="4"/>
          <w:sz w:val="22"/>
          <w:szCs w:val="22"/>
        </w:rPr>
        <w:t xml:space="preserve">2.5. Обязательство Покупателя по оплате считается исполненным с момента </w:t>
      </w:r>
      <w:r w:rsidRPr="00646814">
        <w:rPr>
          <w:color w:val="000000"/>
          <w:spacing w:val="6"/>
          <w:sz w:val="22"/>
          <w:szCs w:val="22"/>
        </w:rPr>
        <w:t xml:space="preserve">поступления денежных </w:t>
      </w:r>
      <w:r w:rsidRPr="00646814">
        <w:rPr>
          <w:color w:val="000000"/>
          <w:sz w:val="22"/>
          <w:szCs w:val="22"/>
        </w:rPr>
        <w:t>средств в полном объеме на расчетный счет Продавца.</w:t>
      </w:r>
    </w:p>
    <w:p w14:paraId="7DB1D4B6" w14:textId="77777777" w:rsidR="00C055EA" w:rsidRPr="008A63E7" w:rsidRDefault="00BB394E" w:rsidP="00AD36B5">
      <w:pPr>
        <w:pStyle w:val="ConsNormal"/>
        <w:spacing w:before="12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="0053374F" w:rsidRPr="008A63E7">
        <w:rPr>
          <w:rFonts w:ascii="Times New Roman" w:hAnsi="Times New Roman" w:cs="Times New Roman"/>
          <w:b/>
          <w:bCs/>
          <w:sz w:val="22"/>
          <w:szCs w:val="22"/>
        </w:rPr>
        <w:t>. Нотариальное удостоверение сделки</w:t>
      </w:r>
    </w:p>
    <w:p w14:paraId="2A3A53FD" w14:textId="77777777" w:rsidR="0053374F" w:rsidRPr="008A63E7" w:rsidRDefault="0053374F" w:rsidP="00AD36B5">
      <w:pPr>
        <w:pStyle w:val="ConsNormal"/>
        <w:spacing w:after="12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8A63E7">
        <w:rPr>
          <w:rFonts w:ascii="Times New Roman" w:hAnsi="Times New Roman" w:cs="Times New Roman"/>
          <w:b/>
          <w:bCs/>
          <w:sz w:val="22"/>
          <w:szCs w:val="22"/>
        </w:rPr>
        <w:t>и подача заявления о внесении изменений в ЕГРЮЛ</w:t>
      </w:r>
    </w:p>
    <w:p w14:paraId="1AB4CCC8" w14:textId="77777777" w:rsidR="0053374F" w:rsidRPr="00301491" w:rsidRDefault="00BB394E" w:rsidP="008A63E7">
      <w:pPr>
        <w:pStyle w:val="ConsNormal"/>
        <w:ind w:right="-2" w:firstLine="709"/>
        <w:rPr>
          <w:rFonts w:ascii="Times New Roman" w:hAnsi="Times New Roman" w:cs="Times New Roman"/>
          <w:sz w:val="22"/>
          <w:szCs w:val="22"/>
        </w:rPr>
      </w:pPr>
      <w:r w:rsidRPr="00301491">
        <w:rPr>
          <w:rFonts w:ascii="Times New Roman" w:hAnsi="Times New Roman" w:cs="Times New Roman"/>
          <w:sz w:val="22"/>
          <w:szCs w:val="22"/>
        </w:rPr>
        <w:t>3.</w:t>
      </w:r>
      <w:r w:rsidR="0053374F" w:rsidRPr="00301491">
        <w:rPr>
          <w:rFonts w:ascii="Times New Roman" w:hAnsi="Times New Roman" w:cs="Times New Roman"/>
          <w:sz w:val="22"/>
          <w:szCs w:val="22"/>
        </w:rPr>
        <w:t xml:space="preserve">1. Договор купли-продажи </w:t>
      </w:r>
      <w:r w:rsidRPr="00301491">
        <w:rPr>
          <w:rFonts w:ascii="Times New Roman" w:hAnsi="Times New Roman" w:cs="Times New Roman"/>
          <w:sz w:val="22"/>
          <w:szCs w:val="22"/>
        </w:rPr>
        <w:t>Д</w:t>
      </w:r>
      <w:r w:rsidR="0053374F" w:rsidRPr="00301491">
        <w:rPr>
          <w:rFonts w:ascii="Times New Roman" w:hAnsi="Times New Roman" w:cs="Times New Roman"/>
          <w:sz w:val="22"/>
          <w:szCs w:val="22"/>
        </w:rPr>
        <w:t xml:space="preserve">оли в уставном капитале </w:t>
      </w:r>
      <w:r w:rsidRPr="00301491">
        <w:rPr>
          <w:rFonts w:ascii="Times New Roman" w:hAnsi="Times New Roman" w:cs="Times New Roman"/>
          <w:sz w:val="22"/>
          <w:szCs w:val="22"/>
        </w:rPr>
        <w:t>О</w:t>
      </w:r>
      <w:r w:rsidR="0053374F" w:rsidRPr="00301491">
        <w:rPr>
          <w:rFonts w:ascii="Times New Roman" w:hAnsi="Times New Roman" w:cs="Times New Roman"/>
          <w:sz w:val="22"/>
          <w:szCs w:val="22"/>
        </w:rPr>
        <w:t xml:space="preserve">бщества подлежит </w:t>
      </w:r>
      <w:bookmarkStart w:id="0" w:name="_Hlk77763325"/>
      <w:r w:rsidR="0053374F" w:rsidRPr="00301491">
        <w:rPr>
          <w:rFonts w:ascii="Times New Roman" w:hAnsi="Times New Roman" w:cs="Times New Roman"/>
          <w:sz w:val="22"/>
          <w:szCs w:val="22"/>
        </w:rPr>
        <w:t>нотариальному удостоверению.</w:t>
      </w:r>
    </w:p>
    <w:bookmarkEnd w:id="0"/>
    <w:p w14:paraId="2520CD27" w14:textId="77777777" w:rsidR="00301491" w:rsidRPr="00301491" w:rsidRDefault="00646814" w:rsidP="00301491">
      <w:pPr>
        <w:shd w:val="clear" w:color="auto" w:fill="FFFFFF"/>
        <w:tabs>
          <w:tab w:val="left" w:pos="1253"/>
        </w:tabs>
        <w:spacing w:after="0" w:line="240" w:lineRule="auto"/>
        <w:ind w:right="14" w:firstLine="709"/>
        <w:jc w:val="both"/>
        <w:rPr>
          <w:sz w:val="22"/>
          <w:szCs w:val="22"/>
        </w:rPr>
      </w:pPr>
      <w:r w:rsidRPr="00301491">
        <w:rPr>
          <w:sz w:val="22"/>
          <w:szCs w:val="22"/>
        </w:rPr>
        <w:t xml:space="preserve">3.2. Нотариальное удостоверение </w:t>
      </w:r>
      <w:r w:rsidR="00301491" w:rsidRPr="00301491">
        <w:rPr>
          <w:sz w:val="22"/>
          <w:szCs w:val="22"/>
        </w:rPr>
        <w:t>Д</w:t>
      </w:r>
      <w:r w:rsidRPr="00301491">
        <w:rPr>
          <w:sz w:val="22"/>
          <w:szCs w:val="22"/>
        </w:rPr>
        <w:t xml:space="preserve">оговора </w:t>
      </w:r>
      <w:r w:rsidR="00301491" w:rsidRPr="00301491">
        <w:rPr>
          <w:sz w:val="22"/>
          <w:szCs w:val="22"/>
        </w:rPr>
        <w:t xml:space="preserve">должно быть </w:t>
      </w:r>
      <w:r w:rsidR="00301491" w:rsidRPr="00301491">
        <w:rPr>
          <w:spacing w:val="-1"/>
          <w:sz w:val="22"/>
          <w:szCs w:val="22"/>
        </w:rPr>
        <w:t xml:space="preserve">осуществлено не позднее 10 (десяти) </w:t>
      </w:r>
      <w:r w:rsidR="00301491" w:rsidRPr="00301491">
        <w:rPr>
          <w:sz w:val="22"/>
          <w:szCs w:val="22"/>
        </w:rPr>
        <w:t>рабочих дней со дня поступления денежных средств в размере, указанном в п. 2.3. настоящего Договора, на расчетный счет Продавца.</w:t>
      </w:r>
    </w:p>
    <w:p w14:paraId="766B295B" w14:textId="77777777" w:rsidR="0053374F" w:rsidRPr="008A63E7" w:rsidRDefault="00BB394E" w:rsidP="008A63E7">
      <w:pPr>
        <w:pStyle w:val="ConsNormal"/>
        <w:ind w:right="-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3</w:t>
      </w:r>
      <w:r w:rsidR="0053374F" w:rsidRPr="008A63E7">
        <w:rPr>
          <w:rFonts w:ascii="Times New Roman" w:hAnsi="Times New Roman" w:cs="Times New Roman"/>
          <w:sz w:val="22"/>
          <w:szCs w:val="22"/>
        </w:rPr>
        <w:t>.</w:t>
      </w:r>
      <w:r w:rsidR="00301491">
        <w:rPr>
          <w:rFonts w:ascii="Times New Roman" w:hAnsi="Times New Roman" w:cs="Times New Roman"/>
          <w:sz w:val="22"/>
          <w:szCs w:val="22"/>
        </w:rPr>
        <w:t>3</w:t>
      </w:r>
      <w:r w:rsidR="0053374F" w:rsidRPr="008A63E7">
        <w:rPr>
          <w:rFonts w:ascii="Times New Roman" w:hAnsi="Times New Roman" w:cs="Times New Roman"/>
          <w:sz w:val="22"/>
          <w:szCs w:val="22"/>
        </w:rPr>
        <w:t>. В срок не позднее чем в течение 2 (двух) рабочих дней с моме</w:t>
      </w:r>
      <w:r w:rsidR="00272493" w:rsidRPr="008A63E7">
        <w:rPr>
          <w:rFonts w:ascii="Times New Roman" w:hAnsi="Times New Roman" w:cs="Times New Roman"/>
          <w:sz w:val="22"/>
          <w:szCs w:val="22"/>
        </w:rPr>
        <w:t>нта нотариального удостоверения</w:t>
      </w:r>
      <w:r w:rsidR="0053374F" w:rsidRPr="008A63E7">
        <w:rPr>
          <w:rFonts w:ascii="Times New Roman" w:hAnsi="Times New Roman" w:cs="Times New Roman"/>
          <w:sz w:val="22"/>
          <w:szCs w:val="22"/>
        </w:rPr>
        <w:t xml:space="preserve"> нотариус, удостоверивший настоящий </w:t>
      </w:r>
      <w:r w:rsidR="000B2B42" w:rsidRPr="008A63E7">
        <w:rPr>
          <w:rFonts w:ascii="Times New Roman" w:hAnsi="Times New Roman" w:cs="Times New Roman"/>
          <w:sz w:val="22"/>
          <w:szCs w:val="22"/>
        </w:rPr>
        <w:t>Договор</w:t>
      </w:r>
      <w:r w:rsidR="00272493" w:rsidRPr="008A63E7">
        <w:rPr>
          <w:rFonts w:ascii="Times New Roman" w:hAnsi="Times New Roman" w:cs="Times New Roman"/>
          <w:sz w:val="22"/>
          <w:szCs w:val="22"/>
        </w:rPr>
        <w:t>,</w:t>
      </w:r>
      <w:r w:rsidR="000B2B42" w:rsidRPr="008A63E7">
        <w:rPr>
          <w:rFonts w:ascii="Times New Roman" w:hAnsi="Times New Roman" w:cs="Times New Roman"/>
          <w:sz w:val="22"/>
          <w:szCs w:val="22"/>
        </w:rPr>
        <w:t xml:space="preserve"> </w:t>
      </w:r>
      <w:r w:rsidR="0053374F" w:rsidRPr="008A63E7">
        <w:rPr>
          <w:rFonts w:ascii="Times New Roman" w:hAnsi="Times New Roman" w:cs="Times New Roman"/>
          <w:sz w:val="22"/>
          <w:szCs w:val="22"/>
        </w:rPr>
        <w:t>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081E803F" w14:textId="77777777" w:rsidR="0053374F" w:rsidRPr="008A63E7" w:rsidRDefault="00BB394E" w:rsidP="008A63E7">
      <w:pPr>
        <w:pStyle w:val="ConsNormal"/>
        <w:ind w:right="-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3</w:t>
      </w:r>
      <w:r w:rsidR="0053374F" w:rsidRPr="008A63E7">
        <w:rPr>
          <w:rFonts w:ascii="Times New Roman" w:hAnsi="Times New Roman" w:cs="Times New Roman"/>
          <w:sz w:val="22"/>
          <w:szCs w:val="22"/>
        </w:rPr>
        <w:t>.</w:t>
      </w:r>
      <w:r w:rsidR="00301491">
        <w:rPr>
          <w:rFonts w:ascii="Times New Roman" w:hAnsi="Times New Roman" w:cs="Times New Roman"/>
          <w:sz w:val="22"/>
          <w:szCs w:val="22"/>
        </w:rPr>
        <w:t>4</w:t>
      </w:r>
      <w:r w:rsidR="0053374F" w:rsidRPr="008A63E7">
        <w:rPr>
          <w:rFonts w:ascii="Times New Roman" w:hAnsi="Times New Roman" w:cs="Times New Roman"/>
          <w:sz w:val="22"/>
          <w:szCs w:val="22"/>
        </w:rPr>
        <w:t xml:space="preserve">. В течение трех рабочих дней с момента удостоверения </w:t>
      </w:r>
      <w:r w:rsidR="00301491">
        <w:rPr>
          <w:rFonts w:ascii="Times New Roman" w:hAnsi="Times New Roman" w:cs="Times New Roman"/>
          <w:sz w:val="22"/>
          <w:szCs w:val="22"/>
        </w:rPr>
        <w:t>Д</w:t>
      </w:r>
      <w:r w:rsidR="0053374F" w:rsidRPr="008A63E7">
        <w:rPr>
          <w:rFonts w:ascii="Times New Roman" w:hAnsi="Times New Roman" w:cs="Times New Roman"/>
          <w:sz w:val="22"/>
          <w:szCs w:val="22"/>
        </w:rPr>
        <w:t>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23C8C7E5" w14:textId="77777777" w:rsidR="006736A0" w:rsidRDefault="006736A0" w:rsidP="00E47F26">
      <w:pPr>
        <w:shd w:val="clear" w:color="auto" w:fill="FFFFFF"/>
        <w:spacing w:before="120" w:after="120" w:line="240" w:lineRule="auto"/>
        <w:ind w:right="-2" w:firstLine="709"/>
        <w:jc w:val="center"/>
        <w:rPr>
          <w:b/>
          <w:sz w:val="22"/>
          <w:szCs w:val="22"/>
        </w:rPr>
      </w:pPr>
    </w:p>
    <w:p w14:paraId="152AB1DA" w14:textId="63A09D8B" w:rsidR="00BB394E" w:rsidRPr="008A63E7" w:rsidRDefault="00BB394E" w:rsidP="00E47F26">
      <w:pPr>
        <w:shd w:val="clear" w:color="auto" w:fill="FFFFFF"/>
        <w:spacing w:before="120" w:after="120" w:line="240" w:lineRule="auto"/>
        <w:ind w:right="-2" w:firstLine="709"/>
        <w:jc w:val="center"/>
        <w:rPr>
          <w:b/>
          <w:spacing w:val="-2"/>
          <w:sz w:val="22"/>
          <w:szCs w:val="22"/>
        </w:rPr>
      </w:pPr>
      <w:r w:rsidRPr="008A63E7">
        <w:rPr>
          <w:b/>
          <w:sz w:val="22"/>
          <w:szCs w:val="22"/>
        </w:rPr>
        <w:t>4</w:t>
      </w:r>
      <w:r w:rsidRPr="008A63E7">
        <w:rPr>
          <w:b/>
          <w:spacing w:val="-2"/>
          <w:sz w:val="22"/>
          <w:szCs w:val="22"/>
        </w:rPr>
        <w:t>. Ответственность сторон</w:t>
      </w:r>
    </w:p>
    <w:p w14:paraId="21F5BE2E" w14:textId="77777777" w:rsidR="00BB394E" w:rsidRPr="008A63E7" w:rsidRDefault="00BB394E" w:rsidP="008A63E7">
      <w:pPr>
        <w:pStyle w:val="aa"/>
        <w:widowControl w:val="0"/>
        <w:numPr>
          <w:ilvl w:val="1"/>
          <w:numId w:val="7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right="-2" w:firstLine="709"/>
        <w:jc w:val="both"/>
        <w:rPr>
          <w:rFonts w:ascii="Times New Roman" w:hAnsi="Times New Roman"/>
          <w:spacing w:val="-11"/>
        </w:rPr>
      </w:pPr>
      <w:r w:rsidRPr="008A63E7">
        <w:rPr>
          <w:rFonts w:ascii="Times New Roman" w:hAnsi="Times New Roman"/>
          <w:spacing w:val="-2"/>
        </w:rPr>
        <w:t xml:space="preserve"> За невыполнение или ненадлежащее выполнение обязательств по </w:t>
      </w:r>
      <w:r w:rsidRPr="008A63E7">
        <w:rPr>
          <w:rFonts w:ascii="Times New Roman" w:hAnsi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B8DB736" w14:textId="77777777" w:rsidR="00BB394E" w:rsidRPr="008A63E7" w:rsidRDefault="00BB394E" w:rsidP="008A63E7">
      <w:pPr>
        <w:pStyle w:val="aa"/>
        <w:widowControl w:val="0"/>
        <w:numPr>
          <w:ilvl w:val="1"/>
          <w:numId w:val="7"/>
        </w:numPr>
        <w:shd w:val="clear" w:color="auto" w:fill="FFFFFF"/>
        <w:tabs>
          <w:tab w:val="left" w:pos="742"/>
        </w:tabs>
        <w:autoSpaceDE w:val="0"/>
        <w:autoSpaceDN w:val="0"/>
        <w:adjustRightInd w:val="0"/>
        <w:spacing w:after="0" w:line="240" w:lineRule="auto"/>
        <w:ind w:left="0" w:right="-2" w:firstLine="709"/>
        <w:jc w:val="both"/>
        <w:rPr>
          <w:rFonts w:ascii="Times New Roman" w:hAnsi="Times New Roman"/>
          <w:spacing w:val="-10"/>
        </w:rPr>
      </w:pPr>
      <w:r w:rsidRPr="008A63E7">
        <w:rPr>
          <w:rFonts w:ascii="Times New Roman" w:hAnsi="Times New Roman"/>
          <w:spacing w:val="-1"/>
        </w:rPr>
        <w:t xml:space="preserve"> Стороны договорились, что </w:t>
      </w:r>
      <w:proofErr w:type="spellStart"/>
      <w:r w:rsidRPr="008A63E7">
        <w:rPr>
          <w:rFonts w:ascii="Times New Roman" w:hAnsi="Times New Roman"/>
          <w:spacing w:val="-1"/>
        </w:rPr>
        <w:t>непоступление</w:t>
      </w:r>
      <w:proofErr w:type="spellEnd"/>
      <w:r w:rsidRPr="008A63E7">
        <w:rPr>
          <w:rFonts w:ascii="Times New Roman" w:hAnsi="Times New Roman"/>
          <w:spacing w:val="-1"/>
        </w:rPr>
        <w:t xml:space="preserve"> денежных средств в счет </w:t>
      </w:r>
      <w:r w:rsidRPr="008A63E7">
        <w:rPr>
          <w:rFonts w:ascii="Times New Roman" w:hAnsi="Times New Roman"/>
        </w:rPr>
        <w:t xml:space="preserve">оплаты </w:t>
      </w:r>
      <w:r w:rsidR="00BC077E" w:rsidRPr="008A63E7">
        <w:rPr>
          <w:rFonts w:ascii="Times New Roman" w:hAnsi="Times New Roman"/>
        </w:rPr>
        <w:t>Доли</w:t>
      </w:r>
      <w:r w:rsidRPr="008A63E7">
        <w:rPr>
          <w:rFonts w:ascii="Times New Roman" w:hAnsi="Times New Roman"/>
        </w:rPr>
        <w:t xml:space="preserve"> в сумме и в </w:t>
      </w:r>
      <w:r w:rsidRPr="008A63E7">
        <w:rPr>
          <w:rFonts w:ascii="Times New Roman" w:hAnsi="Times New Roman"/>
        </w:rPr>
        <w:lastRenderedPageBreak/>
        <w:t xml:space="preserve">сроки, указанные в п. 2.3, 2.4 настоящего Договора, считается отказом Покупателя от исполнения обязательств по оплате </w:t>
      </w:r>
      <w:r w:rsidR="00BC077E" w:rsidRPr="008A63E7">
        <w:rPr>
          <w:rFonts w:ascii="Times New Roman" w:hAnsi="Times New Roman"/>
        </w:rPr>
        <w:t>Доли</w:t>
      </w:r>
      <w:r w:rsidRPr="008A63E7">
        <w:rPr>
          <w:rFonts w:ascii="Times New Roman" w:hAnsi="Times New Roman"/>
        </w:rPr>
        <w:t xml:space="preserve">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8A63E7">
        <w:rPr>
          <w:rFonts w:ascii="Times New Roman" w:hAnsi="Times New Roman"/>
          <w:spacing w:val="-1"/>
        </w:rPr>
        <w:t>уведомив Покупателя о прекращении действия настоящего Договора.</w:t>
      </w:r>
    </w:p>
    <w:p w14:paraId="36BA7DEA" w14:textId="77777777" w:rsidR="00BB394E" w:rsidRPr="008A63E7" w:rsidRDefault="00BB394E" w:rsidP="008A63E7">
      <w:pPr>
        <w:shd w:val="clear" w:color="auto" w:fill="FFFFFF"/>
        <w:tabs>
          <w:tab w:val="left" w:pos="742"/>
        </w:tabs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8A63E7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</w:t>
      </w:r>
      <w:r w:rsidR="00BC077E" w:rsidRPr="008A63E7">
        <w:rPr>
          <w:spacing w:val="-1"/>
          <w:sz w:val="22"/>
          <w:szCs w:val="22"/>
        </w:rPr>
        <w:t>Доли</w:t>
      </w:r>
      <w:r w:rsidRPr="008A63E7">
        <w:rPr>
          <w:spacing w:val="-1"/>
          <w:sz w:val="22"/>
          <w:szCs w:val="22"/>
        </w:rPr>
        <w:t xml:space="preserve"> и утрачивает внесенный задаток. В данном случае оформление Сторонами дополнительного соглашения о прекращении </w:t>
      </w:r>
      <w:r w:rsidRPr="008A63E7">
        <w:rPr>
          <w:sz w:val="22"/>
          <w:szCs w:val="22"/>
        </w:rPr>
        <w:t>действия настоящего Договора не требуется.</w:t>
      </w:r>
    </w:p>
    <w:p w14:paraId="2B7D580B" w14:textId="77777777" w:rsidR="00BB394E" w:rsidRPr="008A63E7" w:rsidRDefault="00BC077E" w:rsidP="00E47F26">
      <w:pPr>
        <w:shd w:val="clear" w:color="auto" w:fill="FFFFFF"/>
        <w:spacing w:after="120" w:line="240" w:lineRule="auto"/>
        <w:ind w:right="-2" w:firstLine="709"/>
        <w:jc w:val="center"/>
        <w:rPr>
          <w:b/>
          <w:spacing w:val="-2"/>
          <w:sz w:val="22"/>
          <w:szCs w:val="22"/>
        </w:rPr>
      </w:pPr>
      <w:r w:rsidRPr="008A63E7">
        <w:rPr>
          <w:b/>
          <w:spacing w:val="-2"/>
          <w:sz w:val="22"/>
          <w:szCs w:val="22"/>
        </w:rPr>
        <w:t>5</w:t>
      </w:r>
      <w:r w:rsidR="00BB394E" w:rsidRPr="008A63E7">
        <w:rPr>
          <w:b/>
          <w:spacing w:val="-2"/>
          <w:sz w:val="22"/>
          <w:szCs w:val="22"/>
        </w:rPr>
        <w:t>. Прочие условия</w:t>
      </w:r>
    </w:p>
    <w:p w14:paraId="02A77644" w14:textId="77777777" w:rsidR="00BB394E" w:rsidRPr="008A63E7" w:rsidRDefault="00BB394E" w:rsidP="008A63E7">
      <w:pPr>
        <w:shd w:val="clear" w:color="auto" w:fill="FFFFFF"/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pacing w:val="-1"/>
          <w:sz w:val="22"/>
          <w:szCs w:val="22"/>
        </w:rPr>
        <w:t xml:space="preserve">5.1. Настоящий Договор вступает в силу с момента его подписания и </w:t>
      </w:r>
      <w:r w:rsidRPr="008A63E7">
        <w:rPr>
          <w:sz w:val="22"/>
          <w:szCs w:val="22"/>
        </w:rPr>
        <w:t>прекращает свое действие при:</w:t>
      </w:r>
    </w:p>
    <w:p w14:paraId="6D70C121" w14:textId="77777777" w:rsidR="00BB394E" w:rsidRPr="008A63E7" w:rsidRDefault="00BB394E" w:rsidP="008A63E7">
      <w:pPr>
        <w:shd w:val="clear" w:color="auto" w:fill="FFFFFF"/>
        <w:tabs>
          <w:tab w:val="left" w:pos="710"/>
        </w:tabs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 xml:space="preserve">- </w:t>
      </w:r>
      <w:r w:rsidRPr="008A63E7">
        <w:rPr>
          <w:spacing w:val="-1"/>
          <w:sz w:val="22"/>
          <w:szCs w:val="22"/>
        </w:rPr>
        <w:t>надлежащем исполнении Сторонами своих обязательств;</w:t>
      </w:r>
    </w:p>
    <w:p w14:paraId="19ADF233" w14:textId="77777777" w:rsidR="00BB394E" w:rsidRPr="008A63E7" w:rsidRDefault="00BB394E" w:rsidP="008A63E7">
      <w:pPr>
        <w:widowControl w:val="0"/>
        <w:numPr>
          <w:ilvl w:val="0"/>
          <w:numId w:val="6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pacing w:val="-2"/>
          <w:sz w:val="22"/>
          <w:szCs w:val="22"/>
        </w:rPr>
        <w:t xml:space="preserve">расторжении в предусмотренных федеральным законодательством и </w:t>
      </w:r>
      <w:r w:rsidRPr="008A63E7">
        <w:rPr>
          <w:sz w:val="22"/>
          <w:szCs w:val="22"/>
        </w:rPr>
        <w:t>настоящим Договором случаях;</w:t>
      </w:r>
    </w:p>
    <w:p w14:paraId="4131459A" w14:textId="77777777" w:rsidR="00BB394E" w:rsidRPr="008A63E7" w:rsidRDefault="00BB394E" w:rsidP="008A63E7">
      <w:pPr>
        <w:widowControl w:val="0"/>
        <w:numPr>
          <w:ilvl w:val="0"/>
          <w:numId w:val="6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pacing w:val="-1"/>
          <w:sz w:val="22"/>
          <w:szCs w:val="22"/>
        </w:rPr>
        <w:t xml:space="preserve">возникновении иных оснований, предусмотренных законодательством </w:t>
      </w:r>
      <w:r w:rsidRPr="008A63E7">
        <w:rPr>
          <w:sz w:val="22"/>
          <w:szCs w:val="22"/>
        </w:rPr>
        <w:t>Российской Федерации.</w:t>
      </w:r>
    </w:p>
    <w:p w14:paraId="1A47EBD5" w14:textId="77777777" w:rsidR="00BB394E" w:rsidRPr="008A63E7" w:rsidRDefault="00BB394E" w:rsidP="008A63E7">
      <w:pPr>
        <w:shd w:val="clear" w:color="auto" w:fill="FFFFFF"/>
        <w:tabs>
          <w:tab w:val="left" w:pos="744"/>
        </w:tabs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pacing w:val="-8"/>
          <w:sz w:val="22"/>
          <w:szCs w:val="22"/>
        </w:rPr>
        <w:t>5.2.</w:t>
      </w:r>
      <w:r w:rsidRPr="008A63E7">
        <w:rPr>
          <w:sz w:val="22"/>
          <w:szCs w:val="22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8A63E7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8A63E7">
        <w:rPr>
          <w:sz w:val="22"/>
          <w:szCs w:val="22"/>
        </w:rPr>
        <w:t>представителями Сторон.</w:t>
      </w:r>
    </w:p>
    <w:p w14:paraId="542EF769" w14:textId="77777777" w:rsidR="00BB394E" w:rsidRPr="008A63E7" w:rsidRDefault="00BB394E" w:rsidP="008A63E7">
      <w:pPr>
        <w:shd w:val="clear" w:color="auto" w:fill="FFFFFF"/>
        <w:tabs>
          <w:tab w:val="left" w:pos="744"/>
        </w:tabs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 xml:space="preserve">5.3. </w:t>
      </w:r>
      <w:r w:rsidRPr="008A63E7">
        <w:rPr>
          <w:spacing w:val="-1"/>
          <w:sz w:val="22"/>
          <w:szCs w:val="22"/>
        </w:rPr>
        <w:t xml:space="preserve">Все уведомления и сообщения должны направляться в письменной </w:t>
      </w:r>
      <w:r w:rsidRPr="008A63E7">
        <w:rPr>
          <w:sz w:val="22"/>
          <w:szCs w:val="22"/>
        </w:rPr>
        <w:t>форме.</w:t>
      </w:r>
    </w:p>
    <w:p w14:paraId="28D6575B" w14:textId="77777777" w:rsidR="00BB394E" w:rsidRPr="008A63E7" w:rsidRDefault="00BB394E" w:rsidP="008A63E7">
      <w:pPr>
        <w:shd w:val="clear" w:color="auto" w:fill="FFFFFF"/>
        <w:tabs>
          <w:tab w:val="left" w:pos="744"/>
        </w:tabs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 xml:space="preserve">5.4. </w:t>
      </w:r>
      <w:r w:rsidRPr="008A63E7">
        <w:rPr>
          <w:spacing w:val="-1"/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1E1FA3A" w14:textId="77777777" w:rsidR="00BC077E" w:rsidRPr="008A63E7" w:rsidRDefault="00BB394E" w:rsidP="00301491">
      <w:pPr>
        <w:shd w:val="clear" w:color="auto" w:fill="FFFFFF"/>
        <w:tabs>
          <w:tab w:val="left" w:pos="744"/>
        </w:tabs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  <w:r w:rsidR="00301491">
        <w:rPr>
          <w:sz w:val="22"/>
          <w:szCs w:val="22"/>
        </w:rPr>
        <w:t xml:space="preserve"> </w:t>
      </w:r>
      <w:r w:rsidRPr="008A63E7">
        <w:rPr>
          <w:spacing w:val="-2"/>
          <w:sz w:val="22"/>
          <w:szCs w:val="22"/>
        </w:rPr>
        <w:t xml:space="preserve">При неурегулировании в процессе переговоров спорных вопросов споры </w:t>
      </w:r>
      <w:r w:rsidRPr="008A63E7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14:paraId="15495771" w14:textId="77777777" w:rsidR="00BB394E" w:rsidRPr="008A63E7" w:rsidRDefault="00BC077E" w:rsidP="008A63E7">
      <w:pPr>
        <w:shd w:val="clear" w:color="auto" w:fill="FFFFFF"/>
        <w:spacing w:after="0" w:line="240" w:lineRule="auto"/>
        <w:ind w:right="-2" w:firstLine="709"/>
        <w:jc w:val="both"/>
        <w:rPr>
          <w:sz w:val="22"/>
          <w:szCs w:val="22"/>
        </w:rPr>
      </w:pPr>
      <w:r w:rsidRPr="008A63E7">
        <w:rPr>
          <w:sz w:val="22"/>
          <w:szCs w:val="22"/>
        </w:rPr>
        <w:t>6.5.</w:t>
      </w:r>
      <w:r w:rsidR="00BB394E" w:rsidRPr="008A63E7">
        <w:rPr>
          <w:sz w:val="22"/>
          <w:szCs w:val="22"/>
        </w:rPr>
        <w:t xml:space="preserve"> Настоящий Договор купли-продажи составлен в </w:t>
      </w:r>
      <w:r w:rsidRPr="008A63E7">
        <w:rPr>
          <w:sz w:val="22"/>
          <w:szCs w:val="22"/>
        </w:rPr>
        <w:t>трех</w:t>
      </w:r>
      <w:r w:rsidR="00BB394E" w:rsidRPr="008A63E7">
        <w:rPr>
          <w:sz w:val="22"/>
          <w:szCs w:val="22"/>
        </w:rPr>
        <w:t xml:space="preserve"> экземплярах, имеющих </w:t>
      </w:r>
      <w:r w:rsidR="00BB394E" w:rsidRPr="008A63E7">
        <w:rPr>
          <w:spacing w:val="-1"/>
          <w:sz w:val="22"/>
          <w:szCs w:val="22"/>
        </w:rPr>
        <w:t>одинаковую юридическую силу</w:t>
      </w:r>
      <w:r w:rsidR="00301491">
        <w:rPr>
          <w:spacing w:val="-1"/>
          <w:sz w:val="22"/>
          <w:szCs w:val="22"/>
        </w:rPr>
        <w:t>.</w:t>
      </w:r>
    </w:p>
    <w:p w14:paraId="39AC51C2" w14:textId="77777777" w:rsidR="00BC077E" w:rsidRPr="008A63E7" w:rsidRDefault="00BC077E" w:rsidP="008A63E7">
      <w:pPr>
        <w:pStyle w:val="ConsNormal"/>
        <w:ind w:right="-2" w:firstLine="709"/>
        <w:rPr>
          <w:rFonts w:ascii="Times New Roman" w:hAnsi="Times New Roman" w:cs="Times New Roman"/>
          <w:sz w:val="22"/>
          <w:szCs w:val="22"/>
        </w:rPr>
      </w:pPr>
      <w:r w:rsidRPr="008A63E7">
        <w:rPr>
          <w:rFonts w:ascii="Times New Roman" w:hAnsi="Times New Roman" w:cs="Times New Roman"/>
          <w:sz w:val="22"/>
          <w:szCs w:val="22"/>
        </w:rPr>
        <w:t>6.6. По соглашению Сторон все расходы, связанные с заключением настоящего Договора, оплачивает Покупатель.</w:t>
      </w:r>
    </w:p>
    <w:p w14:paraId="22C952CD" w14:textId="77777777" w:rsidR="00BB394E" w:rsidRDefault="00BC077E" w:rsidP="00BB394E">
      <w:pPr>
        <w:shd w:val="clear" w:color="auto" w:fill="FFFFFF"/>
        <w:spacing w:after="0" w:line="240" w:lineRule="auto"/>
        <w:jc w:val="center"/>
        <w:rPr>
          <w:b/>
          <w:spacing w:val="-3"/>
          <w:sz w:val="22"/>
          <w:szCs w:val="22"/>
        </w:rPr>
      </w:pPr>
      <w:r w:rsidRPr="008A63E7">
        <w:rPr>
          <w:b/>
          <w:spacing w:val="-3"/>
          <w:sz w:val="22"/>
          <w:szCs w:val="22"/>
        </w:rPr>
        <w:t>7</w:t>
      </w:r>
      <w:r w:rsidR="00BB394E" w:rsidRPr="008A63E7">
        <w:rPr>
          <w:b/>
          <w:spacing w:val="-3"/>
          <w:sz w:val="22"/>
          <w:szCs w:val="22"/>
        </w:rPr>
        <w:t>. Реквизиты и подписи Сторон</w:t>
      </w: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4786"/>
        <w:gridCol w:w="4394"/>
      </w:tblGrid>
      <w:tr w:rsidR="00BC077E" w:rsidRPr="008A63E7" w14:paraId="4655F334" w14:textId="77777777" w:rsidTr="00624321">
        <w:trPr>
          <w:trHeight w:val="3305"/>
        </w:trPr>
        <w:tc>
          <w:tcPr>
            <w:tcW w:w="4786" w:type="dxa"/>
          </w:tcPr>
          <w:p w14:paraId="207A355A" w14:textId="77777777" w:rsidR="00301491" w:rsidRPr="00301491" w:rsidRDefault="00301491" w:rsidP="00624321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301491">
              <w:rPr>
                <w:b/>
                <w:bCs/>
                <w:sz w:val="22"/>
                <w:szCs w:val="22"/>
              </w:rPr>
              <w:t xml:space="preserve">                            </w:t>
            </w:r>
            <w:r w:rsidR="00BC077E" w:rsidRPr="00301491">
              <w:rPr>
                <w:b/>
                <w:bCs/>
                <w:sz w:val="22"/>
                <w:szCs w:val="22"/>
              </w:rPr>
              <w:t xml:space="preserve">Продавец: </w:t>
            </w:r>
          </w:p>
          <w:p w14:paraId="58ACD24A" w14:textId="4DD52045" w:rsidR="006736A0" w:rsidRPr="006736A0" w:rsidRDefault="002653D8" w:rsidP="006736A0">
            <w:pPr>
              <w:spacing w:after="0" w:line="240" w:lineRule="auto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Шабуров Александр Борисович</w:t>
            </w:r>
          </w:p>
          <w:p w14:paraId="790C4343" w14:textId="2C82165A" w:rsidR="006736A0" w:rsidRPr="006736A0" w:rsidRDefault="002653D8" w:rsidP="006736A0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15.02.1965</w:t>
            </w:r>
            <w:r w:rsidR="006736A0" w:rsidRPr="006736A0">
              <w:rPr>
                <w:sz w:val="22"/>
              </w:rPr>
              <w:t xml:space="preserve"> года рождения, </w:t>
            </w:r>
          </w:p>
          <w:p w14:paraId="667D4E22" w14:textId="76276F50" w:rsidR="006736A0" w:rsidRPr="006736A0" w:rsidRDefault="006736A0" w:rsidP="006736A0">
            <w:pPr>
              <w:spacing w:after="0" w:line="240" w:lineRule="auto"/>
              <w:rPr>
                <w:sz w:val="22"/>
              </w:rPr>
            </w:pPr>
            <w:r w:rsidRPr="006736A0">
              <w:rPr>
                <w:sz w:val="22"/>
              </w:rPr>
              <w:t xml:space="preserve">место рождения: гор. </w:t>
            </w:r>
            <w:r w:rsidR="002653D8">
              <w:rPr>
                <w:sz w:val="22"/>
              </w:rPr>
              <w:t>Алма-Ата</w:t>
            </w:r>
            <w:r w:rsidRPr="006736A0">
              <w:rPr>
                <w:sz w:val="22"/>
              </w:rPr>
              <w:t xml:space="preserve">, </w:t>
            </w:r>
          </w:p>
          <w:p w14:paraId="4BC1A054" w14:textId="764CD0A2" w:rsidR="006736A0" w:rsidRPr="006736A0" w:rsidRDefault="006736A0" w:rsidP="002653D8">
            <w:pPr>
              <w:spacing w:after="0" w:line="240" w:lineRule="auto"/>
              <w:rPr>
                <w:sz w:val="22"/>
              </w:rPr>
            </w:pPr>
            <w:r w:rsidRPr="006736A0">
              <w:rPr>
                <w:sz w:val="22"/>
              </w:rPr>
              <w:t xml:space="preserve">адрес регистрации: </w:t>
            </w:r>
            <w:r w:rsidR="002653D8">
              <w:rPr>
                <w:sz w:val="22"/>
              </w:rPr>
              <w:t>г. Москва, Комсомольский пр-т, д. 45, кв. 147</w:t>
            </w:r>
            <w:r w:rsidRPr="006736A0">
              <w:rPr>
                <w:sz w:val="22"/>
              </w:rPr>
              <w:t xml:space="preserve">; </w:t>
            </w:r>
          </w:p>
          <w:p w14:paraId="5E3096F2" w14:textId="7341863E" w:rsidR="006736A0" w:rsidRPr="006736A0" w:rsidRDefault="006736A0" w:rsidP="006736A0">
            <w:pPr>
              <w:spacing w:after="0" w:line="240" w:lineRule="auto"/>
              <w:rPr>
                <w:sz w:val="22"/>
                <w:shd w:val="clear" w:color="auto" w:fill="FFFFFF"/>
              </w:rPr>
            </w:pPr>
            <w:r w:rsidRPr="006736A0">
              <w:rPr>
                <w:sz w:val="22"/>
              </w:rPr>
              <w:t xml:space="preserve">ИНН </w:t>
            </w:r>
            <w:r w:rsidR="002653D8">
              <w:rPr>
                <w:sz w:val="22"/>
                <w:shd w:val="clear" w:color="auto" w:fill="FFFFFF"/>
              </w:rPr>
              <w:t>773506831104</w:t>
            </w:r>
            <w:r w:rsidRPr="006736A0">
              <w:rPr>
                <w:sz w:val="22"/>
                <w:shd w:val="clear" w:color="auto" w:fill="FFFFFF"/>
              </w:rPr>
              <w:t xml:space="preserve">; </w:t>
            </w:r>
          </w:p>
          <w:p w14:paraId="091BB95A" w14:textId="5CFCECA1" w:rsidR="006736A0" w:rsidRPr="006736A0" w:rsidRDefault="006736A0" w:rsidP="006736A0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6736A0">
              <w:rPr>
                <w:sz w:val="22"/>
              </w:rPr>
              <w:t xml:space="preserve">СНИЛС </w:t>
            </w:r>
            <w:r w:rsidR="002653D8">
              <w:rPr>
                <w:sz w:val="22"/>
              </w:rPr>
              <w:t>024-014-113 73</w:t>
            </w:r>
          </w:p>
          <w:p w14:paraId="07A279B5" w14:textId="77777777" w:rsidR="006736A0" w:rsidRPr="006736A0" w:rsidRDefault="006736A0" w:rsidP="006736A0">
            <w:pPr>
              <w:spacing w:after="0" w:line="240" w:lineRule="auto"/>
              <w:rPr>
                <w:b/>
                <w:bCs/>
                <w:sz w:val="22"/>
              </w:rPr>
            </w:pPr>
            <w:r w:rsidRPr="006736A0">
              <w:rPr>
                <w:b/>
                <w:bCs/>
                <w:color w:val="000000"/>
                <w:sz w:val="22"/>
              </w:rPr>
              <w:t>в</w:t>
            </w:r>
            <w:r w:rsidRPr="006736A0">
              <w:rPr>
                <w:sz w:val="22"/>
              </w:rPr>
              <w:t xml:space="preserve"> </w:t>
            </w:r>
            <w:r w:rsidRPr="006736A0">
              <w:rPr>
                <w:b/>
                <w:bCs/>
                <w:sz w:val="22"/>
              </w:rPr>
              <w:t>лице</w:t>
            </w:r>
            <w:r w:rsidRPr="006736A0">
              <w:rPr>
                <w:sz w:val="22"/>
              </w:rPr>
              <w:t xml:space="preserve"> </w:t>
            </w:r>
            <w:r w:rsidRPr="006736A0">
              <w:rPr>
                <w:b/>
                <w:bCs/>
                <w:sz w:val="22"/>
              </w:rPr>
              <w:t xml:space="preserve">финансового управляющего </w:t>
            </w:r>
          </w:p>
          <w:p w14:paraId="7F23B738" w14:textId="4F9BBFE5" w:rsidR="006736A0" w:rsidRPr="006736A0" w:rsidRDefault="002653D8" w:rsidP="006736A0">
            <w:pPr>
              <w:spacing w:after="0" w:line="240" w:lineRule="auto"/>
              <w:rPr>
                <w:color w:val="000000"/>
                <w:sz w:val="22"/>
              </w:rPr>
            </w:pPr>
            <w:r>
              <w:rPr>
                <w:b/>
                <w:bCs/>
                <w:sz w:val="22"/>
              </w:rPr>
              <w:t>Ермаковой Анастасии Сергеевны</w:t>
            </w:r>
            <w:r w:rsidR="006736A0" w:rsidRPr="006736A0">
              <w:rPr>
                <w:sz w:val="22"/>
              </w:rPr>
              <w:t>,</w:t>
            </w:r>
            <w:r w:rsidR="006736A0" w:rsidRPr="006736A0">
              <w:rPr>
                <w:color w:val="000000"/>
                <w:sz w:val="22"/>
              </w:rPr>
              <w:t xml:space="preserve"> </w:t>
            </w:r>
          </w:p>
          <w:p w14:paraId="1838CE77" w14:textId="19461209" w:rsidR="006736A0" w:rsidRPr="006736A0" w:rsidRDefault="006736A0" w:rsidP="006736A0">
            <w:pPr>
              <w:spacing w:after="0" w:line="240" w:lineRule="auto"/>
              <w:rPr>
                <w:sz w:val="22"/>
              </w:rPr>
            </w:pPr>
            <w:r w:rsidRPr="006736A0">
              <w:rPr>
                <w:sz w:val="22"/>
              </w:rPr>
              <w:t xml:space="preserve">действующей на основании </w:t>
            </w:r>
            <w:r w:rsidR="002653D8">
              <w:rPr>
                <w:sz w:val="22"/>
              </w:rPr>
              <w:t>определения</w:t>
            </w:r>
            <w:r w:rsidRPr="006736A0">
              <w:rPr>
                <w:sz w:val="22"/>
              </w:rPr>
              <w:t xml:space="preserve"> </w:t>
            </w:r>
          </w:p>
          <w:p w14:paraId="56556D17" w14:textId="19C4BD11" w:rsidR="006736A0" w:rsidRPr="006736A0" w:rsidRDefault="006736A0" w:rsidP="006736A0">
            <w:pPr>
              <w:spacing w:after="0" w:line="240" w:lineRule="auto"/>
              <w:rPr>
                <w:sz w:val="22"/>
              </w:rPr>
            </w:pPr>
            <w:r w:rsidRPr="006736A0">
              <w:rPr>
                <w:sz w:val="22"/>
              </w:rPr>
              <w:t xml:space="preserve">Арбитражного суда </w:t>
            </w:r>
            <w:r w:rsidR="002653D8">
              <w:rPr>
                <w:sz w:val="22"/>
              </w:rPr>
              <w:t xml:space="preserve">города Москвы </w:t>
            </w:r>
            <w:r w:rsidRPr="006736A0">
              <w:rPr>
                <w:sz w:val="22"/>
              </w:rPr>
              <w:t xml:space="preserve"> </w:t>
            </w:r>
          </w:p>
          <w:p w14:paraId="2646FE99" w14:textId="789B6AAA" w:rsidR="006736A0" w:rsidRPr="006736A0" w:rsidRDefault="006736A0" w:rsidP="006736A0">
            <w:pPr>
              <w:spacing w:after="0" w:line="240" w:lineRule="auto"/>
              <w:rPr>
                <w:sz w:val="22"/>
              </w:rPr>
            </w:pPr>
            <w:r w:rsidRPr="006736A0">
              <w:rPr>
                <w:sz w:val="22"/>
              </w:rPr>
              <w:t xml:space="preserve">от </w:t>
            </w:r>
            <w:r w:rsidR="002653D8">
              <w:rPr>
                <w:sz w:val="22"/>
              </w:rPr>
              <w:t>23.12.2022 г. (резолютивная часть)</w:t>
            </w:r>
            <w:r w:rsidRPr="006736A0">
              <w:rPr>
                <w:sz w:val="22"/>
              </w:rPr>
              <w:t xml:space="preserve"> по делу №</w:t>
            </w:r>
            <w:r w:rsidR="002653D8">
              <w:rPr>
                <w:sz w:val="22"/>
              </w:rPr>
              <w:t xml:space="preserve"> А40-182141/2017</w:t>
            </w:r>
          </w:p>
          <w:p w14:paraId="16E2FA51" w14:textId="77777777" w:rsidR="006736A0" w:rsidRPr="006736A0" w:rsidRDefault="006736A0" w:rsidP="006736A0">
            <w:pPr>
              <w:spacing w:after="0" w:line="240" w:lineRule="auto"/>
              <w:rPr>
                <w:sz w:val="22"/>
              </w:rPr>
            </w:pPr>
            <w:r w:rsidRPr="006736A0">
              <w:rPr>
                <w:sz w:val="22"/>
              </w:rPr>
              <w:t>реквизиты для оплаты:</w:t>
            </w:r>
          </w:p>
          <w:p w14:paraId="74682353" w14:textId="77777777" w:rsidR="002653D8" w:rsidRPr="002653D8" w:rsidRDefault="002653D8" w:rsidP="002653D8">
            <w:pPr>
              <w:spacing w:after="0" w:line="240" w:lineRule="auto"/>
              <w:rPr>
                <w:sz w:val="22"/>
              </w:rPr>
            </w:pPr>
            <w:r w:rsidRPr="002653D8">
              <w:rPr>
                <w:sz w:val="22"/>
              </w:rPr>
              <w:t xml:space="preserve">получатель: Шабуров Александр Борисович (ИНН 773506831104), </w:t>
            </w:r>
          </w:p>
          <w:p w14:paraId="5A200EED" w14:textId="77777777" w:rsidR="002653D8" w:rsidRPr="002653D8" w:rsidRDefault="002653D8" w:rsidP="002653D8">
            <w:pPr>
              <w:spacing w:after="0" w:line="240" w:lineRule="auto"/>
              <w:rPr>
                <w:sz w:val="22"/>
              </w:rPr>
            </w:pPr>
            <w:r w:rsidRPr="002653D8">
              <w:rPr>
                <w:sz w:val="22"/>
              </w:rPr>
              <w:t>р/</w:t>
            </w:r>
            <w:proofErr w:type="spellStart"/>
            <w:r w:rsidRPr="002653D8">
              <w:rPr>
                <w:sz w:val="22"/>
              </w:rPr>
              <w:t>сч</w:t>
            </w:r>
            <w:proofErr w:type="spellEnd"/>
            <w:r w:rsidRPr="002653D8">
              <w:rPr>
                <w:sz w:val="22"/>
              </w:rPr>
              <w:t xml:space="preserve"> № 40817810650185216032 в Филиал «Центральный» ПАО «</w:t>
            </w:r>
            <w:proofErr w:type="spellStart"/>
            <w:r w:rsidRPr="002653D8">
              <w:rPr>
                <w:sz w:val="22"/>
              </w:rPr>
              <w:t>Совкомбанк</w:t>
            </w:r>
            <w:proofErr w:type="spellEnd"/>
            <w:r w:rsidRPr="002653D8">
              <w:rPr>
                <w:sz w:val="22"/>
              </w:rPr>
              <w:t>»,</w:t>
            </w:r>
          </w:p>
          <w:p w14:paraId="1AE989F8" w14:textId="77777777" w:rsidR="002653D8" w:rsidRPr="002653D8" w:rsidRDefault="002653D8" w:rsidP="002653D8">
            <w:pPr>
              <w:spacing w:after="0" w:line="240" w:lineRule="auto"/>
              <w:rPr>
                <w:sz w:val="22"/>
              </w:rPr>
            </w:pPr>
            <w:r w:rsidRPr="002653D8">
              <w:rPr>
                <w:sz w:val="22"/>
              </w:rPr>
              <w:t>БИК 045004763</w:t>
            </w:r>
          </w:p>
          <w:p w14:paraId="5F3D6570" w14:textId="0C5EA9D7" w:rsidR="006736A0" w:rsidRPr="006736A0" w:rsidRDefault="002653D8" w:rsidP="002653D8">
            <w:pPr>
              <w:widowControl w:val="0"/>
              <w:spacing w:after="0" w:line="240" w:lineRule="auto"/>
              <w:ind w:firstLine="25"/>
              <w:rPr>
                <w:sz w:val="22"/>
              </w:rPr>
            </w:pPr>
            <w:proofErr w:type="spellStart"/>
            <w:r w:rsidRPr="002653D8">
              <w:rPr>
                <w:sz w:val="22"/>
              </w:rPr>
              <w:t>кор</w:t>
            </w:r>
            <w:proofErr w:type="spellEnd"/>
            <w:r w:rsidRPr="002653D8">
              <w:rPr>
                <w:sz w:val="22"/>
              </w:rPr>
              <w:t>/</w:t>
            </w:r>
            <w:proofErr w:type="spellStart"/>
            <w:r w:rsidRPr="002653D8">
              <w:rPr>
                <w:sz w:val="22"/>
              </w:rPr>
              <w:t>сч</w:t>
            </w:r>
            <w:proofErr w:type="spellEnd"/>
            <w:r w:rsidRPr="002653D8">
              <w:rPr>
                <w:sz w:val="22"/>
              </w:rPr>
              <w:t xml:space="preserve"> № 30101810150040000763.</w:t>
            </w:r>
          </w:p>
          <w:p w14:paraId="51696655" w14:textId="77777777" w:rsidR="006736A0" w:rsidRPr="006736A0" w:rsidRDefault="006736A0" w:rsidP="006736A0">
            <w:pPr>
              <w:widowControl w:val="0"/>
              <w:spacing w:after="0" w:line="240" w:lineRule="auto"/>
              <w:rPr>
                <w:sz w:val="22"/>
              </w:rPr>
            </w:pPr>
          </w:p>
          <w:p w14:paraId="5387B341" w14:textId="77777777" w:rsidR="006736A0" w:rsidRPr="006736A0" w:rsidRDefault="006736A0" w:rsidP="006736A0">
            <w:pPr>
              <w:spacing w:after="0" w:line="240" w:lineRule="auto"/>
              <w:rPr>
                <w:b/>
                <w:bCs/>
                <w:sz w:val="22"/>
              </w:rPr>
            </w:pPr>
            <w:r w:rsidRPr="006736A0">
              <w:rPr>
                <w:b/>
                <w:bCs/>
                <w:sz w:val="22"/>
              </w:rPr>
              <w:t>Продавец:</w:t>
            </w:r>
          </w:p>
          <w:p w14:paraId="17F49F6E" w14:textId="77777777" w:rsidR="006736A0" w:rsidRPr="006736A0" w:rsidRDefault="006736A0" w:rsidP="006736A0">
            <w:pPr>
              <w:spacing w:after="0" w:line="240" w:lineRule="auto"/>
              <w:rPr>
                <w:sz w:val="22"/>
              </w:rPr>
            </w:pPr>
            <w:r w:rsidRPr="006736A0">
              <w:rPr>
                <w:sz w:val="22"/>
              </w:rPr>
              <w:t xml:space="preserve">Финансовый управляющий </w:t>
            </w:r>
          </w:p>
          <w:p w14:paraId="1E94F822" w14:textId="1CEC6E6A" w:rsidR="006736A0" w:rsidRPr="006736A0" w:rsidRDefault="006736A0" w:rsidP="006736A0">
            <w:pPr>
              <w:widowControl w:val="0"/>
              <w:rPr>
                <w:sz w:val="22"/>
              </w:rPr>
            </w:pPr>
            <w:r w:rsidRPr="006736A0">
              <w:rPr>
                <w:sz w:val="22"/>
              </w:rPr>
              <w:t>_____________ /</w:t>
            </w:r>
            <w:r w:rsidR="002653D8">
              <w:rPr>
                <w:sz w:val="22"/>
              </w:rPr>
              <w:t>Ермакова А.С.</w:t>
            </w:r>
            <w:r w:rsidRPr="006736A0">
              <w:rPr>
                <w:sz w:val="22"/>
              </w:rPr>
              <w:t>/</w:t>
            </w:r>
          </w:p>
          <w:p w14:paraId="0A94A3BF" w14:textId="5B2FED3B" w:rsidR="00BC077E" w:rsidRPr="008A63E7" w:rsidRDefault="00BC077E" w:rsidP="00624321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3D800228" w14:textId="77777777" w:rsidR="006736A0" w:rsidRPr="008A63E7" w:rsidRDefault="00652FD8" w:rsidP="006736A0">
            <w:pPr>
              <w:pStyle w:val="ConsDTNormal"/>
              <w:autoSpaceDE/>
              <w:jc w:val="left"/>
              <w:rPr>
                <w:b/>
                <w:bCs/>
                <w:sz w:val="22"/>
                <w:szCs w:val="22"/>
              </w:rPr>
            </w:pPr>
            <w:r w:rsidRPr="008A63E7">
              <w:rPr>
                <w:sz w:val="22"/>
                <w:szCs w:val="22"/>
              </w:rPr>
              <w:t xml:space="preserve">                      </w:t>
            </w:r>
            <w:r w:rsidR="00301491">
              <w:rPr>
                <w:sz w:val="22"/>
                <w:szCs w:val="22"/>
              </w:rPr>
              <w:t xml:space="preserve">                          </w:t>
            </w:r>
            <w:r w:rsidR="006736A0" w:rsidRPr="008A63E7">
              <w:rPr>
                <w:b/>
                <w:bCs/>
                <w:sz w:val="22"/>
                <w:szCs w:val="22"/>
              </w:rPr>
              <w:t>Покупатель:</w:t>
            </w:r>
          </w:p>
          <w:p w14:paraId="72DF7F7C" w14:textId="18FF602B" w:rsidR="006736A0" w:rsidRDefault="006736A0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18191C1B" w14:textId="1657F10F" w:rsidR="006736A0" w:rsidRDefault="006736A0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46C7773C" w14:textId="6D3607C5" w:rsidR="006736A0" w:rsidRDefault="006736A0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4CD4FBA3" w14:textId="21C68BC9" w:rsidR="006736A0" w:rsidRDefault="006736A0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58ED6341" w14:textId="26058829" w:rsidR="006736A0" w:rsidRDefault="006736A0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3D4554AD" w14:textId="27CE4B23" w:rsidR="006736A0" w:rsidRDefault="006736A0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302552D6" w14:textId="22E79C68" w:rsidR="006736A0" w:rsidRDefault="006736A0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2A681242" w14:textId="75912499" w:rsidR="006736A0" w:rsidRDefault="006736A0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5C35EB61" w14:textId="1B93D45D" w:rsidR="006736A0" w:rsidRDefault="006736A0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1146AB63" w14:textId="5F299FE6" w:rsidR="006736A0" w:rsidRDefault="006736A0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5AE81777" w14:textId="14D91310" w:rsidR="006736A0" w:rsidRDefault="006736A0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66BD16B1" w14:textId="7F1C61E2" w:rsidR="006736A0" w:rsidRDefault="006736A0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7EE41648" w14:textId="0F37B9AD" w:rsidR="006736A0" w:rsidRDefault="006736A0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67DADC84" w14:textId="524A9668" w:rsidR="006736A0" w:rsidRDefault="006736A0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1279078C" w14:textId="482351B0" w:rsidR="006736A0" w:rsidRDefault="006736A0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0E019FE3" w14:textId="6F5F7DDC" w:rsidR="006736A0" w:rsidRDefault="006736A0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3D6C5C2E" w14:textId="011922E9" w:rsidR="006736A0" w:rsidRDefault="006736A0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3C5D0216" w14:textId="5725DDBC" w:rsidR="006736A0" w:rsidRDefault="006736A0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2514865B" w14:textId="1F731F49" w:rsidR="006736A0" w:rsidRDefault="006736A0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  <w:p w14:paraId="1E83FF46" w14:textId="13393D37" w:rsidR="006736A0" w:rsidRPr="008A63E7" w:rsidRDefault="006736A0" w:rsidP="002653D8">
            <w:pPr>
              <w:pStyle w:val="ConsDTNormal"/>
              <w:autoSpaceDE/>
              <w:spacing w:before="240"/>
              <w:ind w:left="1020" w:firstLine="2339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</w:t>
            </w:r>
            <w:bookmarkStart w:id="1" w:name="_GoBack"/>
            <w:bookmarkEnd w:id="1"/>
            <w:r w:rsidRPr="00301491">
              <w:rPr>
                <w:b/>
                <w:bCs/>
                <w:sz w:val="22"/>
                <w:szCs w:val="22"/>
              </w:rPr>
              <w:t>Покупатель:</w:t>
            </w:r>
          </w:p>
          <w:p w14:paraId="035A9D6C" w14:textId="2510CE3F" w:rsidR="00BC077E" w:rsidRPr="00301491" w:rsidRDefault="006736A0" w:rsidP="006736A0">
            <w:pPr>
              <w:pStyle w:val="ConsDTNormal"/>
              <w:autoSpaceDE/>
              <w:ind w:left="1020" w:firstLine="2339"/>
              <w:jc w:val="left"/>
              <w:rPr>
                <w:b/>
                <w:bCs/>
                <w:sz w:val="22"/>
                <w:szCs w:val="22"/>
              </w:rPr>
            </w:pPr>
            <w:r w:rsidRPr="008A63E7">
              <w:rPr>
                <w:sz w:val="22"/>
                <w:szCs w:val="22"/>
              </w:rPr>
              <w:t xml:space="preserve">                  </w:t>
            </w:r>
            <w:r>
              <w:rPr>
                <w:sz w:val="22"/>
                <w:szCs w:val="22"/>
              </w:rPr>
              <w:t xml:space="preserve">                           </w:t>
            </w:r>
            <w:r w:rsidRPr="008A63E7">
              <w:rPr>
                <w:sz w:val="22"/>
                <w:szCs w:val="22"/>
              </w:rPr>
              <w:t>____________/__________/</w:t>
            </w:r>
            <w:r w:rsidR="00BC077E" w:rsidRPr="00301491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BC077E" w:rsidRPr="008A63E7" w14:paraId="641FA389" w14:textId="77777777" w:rsidTr="00624321">
        <w:tc>
          <w:tcPr>
            <w:tcW w:w="4786" w:type="dxa"/>
          </w:tcPr>
          <w:p w14:paraId="6ED25A6E" w14:textId="59754732" w:rsidR="00652FD8" w:rsidRPr="008A63E7" w:rsidRDefault="00652FD8" w:rsidP="00624321">
            <w:pPr>
              <w:pStyle w:val="ConsDTNormal"/>
              <w:autoSpaceDE/>
              <w:rPr>
                <w:sz w:val="22"/>
                <w:szCs w:val="22"/>
              </w:rPr>
            </w:pPr>
          </w:p>
        </w:tc>
        <w:tc>
          <w:tcPr>
            <w:tcW w:w="4394" w:type="dxa"/>
          </w:tcPr>
          <w:p w14:paraId="16E41930" w14:textId="6FC6ED06" w:rsidR="006736A0" w:rsidRPr="008A63E7" w:rsidRDefault="00652FD8" w:rsidP="006736A0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  <w:r w:rsidRPr="008A63E7">
              <w:rPr>
                <w:sz w:val="22"/>
                <w:szCs w:val="22"/>
              </w:rPr>
              <w:t xml:space="preserve">                        </w:t>
            </w:r>
          </w:p>
          <w:p w14:paraId="6B66DC55" w14:textId="13D37F1D" w:rsidR="00652FD8" w:rsidRPr="008A63E7" w:rsidRDefault="00652FD8" w:rsidP="00624321">
            <w:pPr>
              <w:pStyle w:val="ConsDTNormal"/>
              <w:autoSpaceDE/>
              <w:jc w:val="left"/>
              <w:rPr>
                <w:sz w:val="22"/>
                <w:szCs w:val="22"/>
              </w:rPr>
            </w:pPr>
          </w:p>
        </w:tc>
      </w:tr>
    </w:tbl>
    <w:p w14:paraId="2CD1A5F3" w14:textId="77777777" w:rsidR="00BB394E" w:rsidRPr="008A63E7" w:rsidRDefault="00BB394E" w:rsidP="0053374F">
      <w:pPr>
        <w:pStyle w:val="ConsNormal"/>
        <w:rPr>
          <w:rFonts w:ascii="Times New Roman" w:hAnsi="Times New Roman" w:cs="Times New Roman"/>
          <w:sz w:val="22"/>
          <w:szCs w:val="22"/>
        </w:rPr>
      </w:pPr>
    </w:p>
    <w:p w14:paraId="01D81354" w14:textId="77777777"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  <w:lang w:val="en-US"/>
        </w:rPr>
      </w:pPr>
    </w:p>
    <w:p w14:paraId="596A2BE5" w14:textId="77777777" w:rsidR="00CE5A2F" w:rsidRPr="00A00335" w:rsidRDefault="00CE5A2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sectPr w:rsidR="00CE5A2F" w:rsidRPr="00A00335" w:rsidSect="00B26C59">
      <w:headerReference w:type="default" r:id="rId8"/>
      <w:pgSz w:w="11906" w:h="16838"/>
      <w:pgMar w:top="567" w:right="567" w:bottom="567" w:left="709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A440EB" w14:textId="77777777" w:rsidR="004E2B74" w:rsidRDefault="004E2B74" w:rsidP="00432B35">
      <w:pPr>
        <w:spacing w:after="0" w:line="240" w:lineRule="auto"/>
      </w:pPr>
      <w:r>
        <w:separator/>
      </w:r>
    </w:p>
  </w:endnote>
  <w:endnote w:type="continuationSeparator" w:id="0">
    <w:p w14:paraId="60C9B587" w14:textId="77777777" w:rsidR="004E2B74" w:rsidRDefault="004E2B74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22DABE" w14:textId="77777777" w:rsidR="004E2B74" w:rsidRDefault="004E2B74" w:rsidP="00432B35">
      <w:pPr>
        <w:spacing w:after="0" w:line="240" w:lineRule="auto"/>
      </w:pPr>
      <w:r>
        <w:separator/>
      </w:r>
    </w:p>
  </w:footnote>
  <w:footnote w:type="continuationSeparator" w:id="0">
    <w:p w14:paraId="780DCB11" w14:textId="77777777" w:rsidR="004E2B74" w:rsidRDefault="004E2B74" w:rsidP="00432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4CE80" w14:textId="77777777" w:rsidR="00432B35" w:rsidRDefault="00432B35" w:rsidP="003D2BEA">
    <w:pPr>
      <w:pStyle w:val="a3"/>
      <w:spacing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0000007"/>
    <w:multiLevelType w:val="multilevel"/>
    <w:tmpl w:val="00000000"/>
    <w:lvl w:ilvl="0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1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2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3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4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5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6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7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8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</w:abstractNum>
  <w:abstractNum w:abstractNumId="2" w15:restartNumberingAfterBreak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3" w15:restartNumberingAfterBreak="0">
    <w:nsid w:val="0000000D"/>
    <w:multiLevelType w:val="multi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abstractNum w:abstractNumId="4" w15:restartNumberingAfterBreak="0">
    <w:nsid w:val="2DC7565C"/>
    <w:multiLevelType w:val="multilevel"/>
    <w:tmpl w:val="FCA60F4E"/>
    <w:lvl w:ilvl="0">
      <w:start w:val="1"/>
      <w:numFmt w:val="upperRoman"/>
      <w:lvlText w:val="%1."/>
      <w:lvlJc w:val="left"/>
      <w:pPr>
        <w:ind w:left="758" w:hanging="720"/>
      </w:pPr>
      <w:rPr>
        <w:rFonts w:eastAsiaTheme="minorEastAsia" w:cs="Times New Roman" w:hint="default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1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4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3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63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52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181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070" w:hanging="1800"/>
      </w:pPr>
      <w:rPr>
        <w:rFonts w:cs="Times New Roman" w:hint="default"/>
      </w:rPr>
    </w:lvl>
  </w:abstractNum>
  <w:abstractNum w:abstractNumId="5" w15:restartNumberingAfterBreak="0">
    <w:nsid w:val="35E3122B"/>
    <w:multiLevelType w:val="multilevel"/>
    <w:tmpl w:val="48762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6F097931"/>
    <w:multiLevelType w:val="multilevel"/>
    <w:tmpl w:val="41AAA476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102" w:hanging="36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204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946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688" w:hanging="72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79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532" w:hanging="108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6634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7376" w:hanging="1440"/>
      </w:pPr>
      <w:rPr>
        <w:rFonts w:eastAsia="Times New Roman" w:cs="Times New Roman" w:hint="default"/>
      </w:r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4"/>
  </w:num>
  <w:num w:numId="6">
    <w:abstractNumId w:val="0"/>
    <w:lvlOverride w:ilvl="0">
      <w:lvl w:ilvl="0">
        <w:numFmt w:val="bullet"/>
        <w:lvlText w:val="-"/>
        <w:legacy w:legacy="1" w:legacySpace="0" w:legacyIndent="197"/>
        <w:lvlJc w:val="left"/>
        <w:rPr>
          <w:rFonts w:ascii="Times New Roman" w:hAnsi="Times New Roman" w:hint="default"/>
        </w:rPr>
      </w:lvl>
    </w:lvlOverride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BB8"/>
    <w:rsid w:val="00024B6A"/>
    <w:rsid w:val="00035DF1"/>
    <w:rsid w:val="00062B78"/>
    <w:rsid w:val="000B2B42"/>
    <w:rsid w:val="000C29A7"/>
    <w:rsid w:val="00111A54"/>
    <w:rsid w:val="00150BBB"/>
    <w:rsid w:val="001660BA"/>
    <w:rsid w:val="0017680C"/>
    <w:rsid w:val="001C1A21"/>
    <w:rsid w:val="002043FC"/>
    <w:rsid w:val="002364EA"/>
    <w:rsid w:val="00253566"/>
    <w:rsid w:val="002653D8"/>
    <w:rsid w:val="00272493"/>
    <w:rsid w:val="00275EA9"/>
    <w:rsid w:val="00281CE8"/>
    <w:rsid w:val="002B0F99"/>
    <w:rsid w:val="002D193E"/>
    <w:rsid w:val="002D20A5"/>
    <w:rsid w:val="002E65AB"/>
    <w:rsid w:val="00301491"/>
    <w:rsid w:val="003C012F"/>
    <w:rsid w:val="003D2BEA"/>
    <w:rsid w:val="00404B8E"/>
    <w:rsid w:val="00420A15"/>
    <w:rsid w:val="00432B35"/>
    <w:rsid w:val="00470CBC"/>
    <w:rsid w:val="004859B0"/>
    <w:rsid w:val="004E2B74"/>
    <w:rsid w:val="004E3D69"/>
    <w:rsid w:val="00526BE3"/>
    <w:rsid w:val="0053374F"/>
    <w:rsid w:val="00534C0F"/>
    <w:rsid w:val="00541B9F"/>
    <w:rsid w:val="00556512"/>
    <w:rsid w:val="005B5E88"/>
    <w:rsid w:val="005C294F"/>
    <w:rsid w:val="00624321"/>
    <w:rsid w:val="00627217"/>
    <w:rsid w:val="00646814"/>
    <w:rsid w:val="00652FD8"/>
    <w:rsid w:val="00666CB8"/>
    <w:rsid w:val="006736A0"/>
    <w:rsid w:val="006B40E0"/>
    <w:rsid w:val="006B78A6"/>
    <w:rsid w:val="006D0E3A"/>
    <w:rsid w:val="007129D6"/>
    <w:rsid w:val="00721CCD"/>
    <w:rsid w:val="00731AA9"/>
    <w:rsid w:val="007B6A79"/>
    <w:rsid w:val="007C0676"/>
    <w:rsid w:val="007D0916"/>
    <w:rsid w:val="008017D9"/>
    <w:rsid w:val="00812063"/>
    <w:rsid w:val="008221A0"/>
    <w:rsid w:val="00867367"/>
    <w:rsid w:val="00872317"/>
    <w:rsid w:val="008A63E7"/>
    <w:rsid w:val="009345DE"/>
    <w:rsid w:val="009658D8"/>
    <w:rsid w:val="00975643"/>
    <w:rsid w:val="009E0523"/>
    <w:rsid w:val="009E37ED"/>
    <w:rsid w:val="00A00335"/>
    <w:rsid w:val="00A41153"/>
    <w:rsid w:val="00AD36B5"/>
    <w:rsid w:val="00AE4677"/>
    <w:rsid w:val="00B104A7"/>
    <w:rsid w:val="00B10973"/>
    <w:rsid w:val="00B26C59"/>
    <w:rsid w:val="00B3770E"/>
    <w:rsid w:val="00B63BA5"/>
    <w:rsid w:val="00B749E6"/>
    <w:rsid w:val="00BB394E"/>
    <w:rsid w:val="00BC077E"/>
    <w:rsid w:val="00BC17ED"/>
    <w:rsid w:val="00C00CD4"/>
    <w:rsid w:val="00C055EA"/>
    <w:rsid w:val="00C40E23"/>
    <w:rsid w:val="00C55115"/>
    <w:rsid w:val="00C95C7B"/>
    <w:rsid w:val="00C9715D"/>
    <w:rsid w:val="00CA2CC6"/>
    <w:rsid w:val="00CE36A1"/>
    <w:rsid w:val="00CE5A2F"/>
    <w:rsid w:val="00D01D00"/>
    <w:rsid w:val="00D06BB8"/>
    <w:rsid w:val="00D50168"/>
    <w:rsid w:val="00D655AC"/>
    <w:rsid w:val="00D72CD4"/>
    <w:rsid w:val="00D87A3B"/>
    <w:rsid w:val="00DA042A"/>
    <w:rsid w:val="00DB4145"/>
    <w:rsid w:val="00E2253B"/>
    <w:rsid w:val="00E47F26"/>
    <w:rsid w:val="00F06839"/>
    <w:rsid w:val="00F5699B"/>
    <w:rsid w:val="00F67A67"/>
    <w:rsid w:val="00F73CD6"/>
    <w:rsid w:val="00FA70A5"/>
    <w:rsid w:val="00FC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8C3171"/>
  <w14:defaultImageDpi w14:val="0"/>
  <w15:docId w15:val="{FF33DEB6-C621-4943-BBDA-AAAC57A66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53374F"/>
    <w:pPr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DTNonformat">
    <w:name w:val="ConsDTNonformat"/>
    <w:uiPriority w:val="99"/>
    <w:rsid w:val="0053374F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table" w:styleId="a7">
    <w:name w:val="Table Grid"/>
    <w:basedOn w:val="a1"/>
    <w:uiPriority w:val="59"/>
    <w:rsid w:val="005337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a9"/>
    <w:uiPriority w:val="99"/>
    <w:rsid w:val="00FA70A5"/>
    <w:pPr>
      <w:tabs>
        <w:tab w:val="left" w:pos="0"/>
      </w:tabs>
      <w:spacing w:after="0" w:line="240" w:lineRule="auto"/>
      <w:ind w:firstLine="284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FA70A5"/>
    <w:rPr>
      <w:rFonts w:cs="Times New Roman"/>
      <w:sz w:val="24"/>
    </w:rPr>
  </w:style>
  <w:style w:type="paragraph" w:customStyle="1" w:styleId="ConsNonformat">
    <w:name w:val="ConsNonformat"/>
    <w:uiPriority w:val="99"/>
    <w:rsid w:val="00BB39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BB394E"/>
    <w:pPr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7C067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2982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177B4-C657-41C6-9322-E7BECF9FE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793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Анастасия С. Ермакова</cp:lastModifiedBy>
  <cp:revision>3</cp:revision>
  <cp:lastPrinted>2019-03-19T13:33:00Z</cp:lastPrinted>
  <dcterms:created xsi:type="dcterms:W3CDTF">2024-10-11T08:33:00Z</dcterms:created>
  <dcterms:modified xsi:type="dcterms:W3CDTF">2024-10-11T08:42:00Z</dcterms:modified>
</cp:coreProperties>
</file>