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0BE09" w14:textId="77777777" w:rsidR="0053374F" w:rsidRPr="008A63E7" w:rsidRDefault="0053374F" w:rsidP="0053374F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14:paraId="4B675E6C" w14:textId="77777777" w:rsidR="00FA70A5" w:rsidRPr="008A63E7" w:rsidRDefault="0053374F" w:rsidP="003D2BEA">
      <w:pPr>
        <w:pStyle w:val="Con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доли в уставном капитале </w:t>
      </w:r>
    </w:p>
    <w:p w14:paraId="579E3870" w14:textId="1B9A3528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г. 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Рязань</w:t>
      </w:r>
      <w:r w:rsidR="00CE36A1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«__» _________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20</w:t>
      </w:r>
      <w:r w:rsidR="00D72CD4" w:rsidRPr="008A63E7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3500EF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г.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br/>
      </w:r>
    </w:p>
    <w:p w14:paraId="6BE80D68" w14:textId="22C5053A" w:rsidR="00B26C59" w:rsidRPr="00740CEE" w:rsidRDefault="004002EF" w:rsidP="00151B79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4002E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Сергеева Надежда Константиновна </w:t>
      </w:r>
      <w:r w:rsidRPr="004002EF">
        <w:rPr>
          <w:rFonts w:ascii="Times New Roman" w:hAnsi="Times New Roman" w:cs="Times New Roman"/>
          <w:color w:val="000000"/>
          <w:sz w:val="22"/>
          <w:szCs w:val="22"/>
        </w:rPr>
        <w:t>(05.11.1935 г.р., ИНН: 522203136399, место регистрации на момент смерти: 606210, Нижегородская обл., г. Лысково, ул. Ленина, д. 18)</w:t>
      </w:r>
      <w:r w:rsidR="00791BA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646814">
        <w:rPr>
          <w:rFonts w:ascii="Times New Roman" w:hAnsi="Times New Roman" w:cs="Times New Roman"/>
          <w:b/>
          <w:bCs/>
          <w:sz w:val="22"/>
          <w:szCs w:val="22"/>
        </w:rPr>
        <w:t>в лице ф</w:t>
      </w:r>
      <w:r w:rsidR="00B26C59" w:rsidRPr="008A63E7">
        <w:rPr>
          <w:rFonts w:ascii="Times New Roman" w:hAnsi="Times New Roman" w:cs="Times New Roman"/>
          <w:b/>
          <w:bCs/>
          <w:sz w:val="22"/>
          <w:szCs w:val="22"/>
        </w:rPr>
        <w:t>инансов</w:t>
      </w:r>
      <w:r w:rsidR="00646814">
        <w:rPr>
          <w:rFonts w:ascii="Times New Roman" w:hAnsi="Times New Roman" w:cs="Times New Roman"/>
          <w:b/>
          <w:bCs/>
          <w:sz w:val="22"/>
          <w:szCs w:val="22"/>
        </w:rPr>
        <w:t>ого</w:t>
      </w:r>
      <w:r w:rsidR="00B26C59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 управляющ</w:t>
      </w:r>
      <w:r w:rsidR="00646814">
        <w:rPr>
          <w:rFonts w:ascii="Times New Roman" w:hAnsi="Times New Roman" w:cs="Times New Roman"/>
          <w:b/>
          <w:bCs/>
          <w:sz w:val="22"/>
          <w:szCs w:val="22"/>
        </w:rPr>
        <w:t>его</w:t>
      </w:r>
      <w:r w:rsidR="00B26C59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B4670" w:rsidRPr="006B4670">
        <w:rPr>
          <w:rFonts w:ascii="Times New Roman" w:hAnsi="Times New Roman" w:cs="Times New Roman"/>
          <w:b/>
          <w:bCs/>
          <w:sz w:val="22"/>
          <w:szCs w:val="22"/>
        </w:rPr>
        <w:t>Кочетков</w:t>
      </w:r>
      <w:r w:rsidR="006B4670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4670" w:rsidRPr="006B4670">
        <w:rPr>
          <w:rFonts w:ascii="Times New Roman" w:hAnsi="Times New Roman" w:cs="Times New Roman"/>
          <w:b/>
          <w:bCs/>
          <w:sz w:val="22"/>
          <w:szCs w:val="22"/>
        </w:rPr>
        <w:t xml:space="preserve"> Александр</w:t>
      </w:r>
      <w:r w:rsidR="006B4670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4670" w:rsidRPr="006B4670">
        <w:rPr>
          <w:rFonts w:ascii="Times New Roman" w:hAnsi="Times New Roman" w:cs="Times New Roman"/>
          <w:b/>
          <w:bCs/>
          <w:sz w:val="22"/>
          <w:szCs w:val="22"/>
        </w:rPr>
        <w:t xml:space="preserve"> Павлович</w:t>
      </w:r>
      <w:r w:rsidR="006B4670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897E67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897E67" w:rsidRPr="00897E67">
        <w:rPr>
          <w:rFonts w:ascii="Times New Roman" w:hAnsi="Times New Roman" w:cs="Times New Roman"/>
          <w:sz w:val="22"/>
          <w:szCs w:val="22"/>
        </w:rPr>
        <w:t xml:space="preserve">действующего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на основании решения </w:t>
      </w:r>
      <w:r w:rsidR="00E42014" w:rsidRPr="00E42014">
        <w:rPr>
          <w:rFonts w:ascii="Times New Roman" w:hAnsi="Times New Roman" w:cs="Times New Roman"/>
          <w:sz w:val="22"/>
          <w:szCs w:val="22"/>
        </w:rPr>
        <w:t>Арбитражного суда Нижегородской области от 01.02.2022 по делу А43-38118/2021</w:t>
      </w:r>
      <w:r w:rsidR="00151B79">
        <w:rPr>
          <w:rFonts w:ascii="Times New Roman" w:hAnsi="Times New Roman" w:cs="Times New Roman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noProof/>
          <w:sz w:val="22"/>
          <w:szCs w:val="22"/>
        </w:rPr>
        <w:t xml:space="preserve">о признании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B26C59" w:rsidRPr="008A63E7">
        <w:rPr>
          <w:rFonts w:ascii="Times New Roman" w:hAnsi="Times New Roman" w:cs="Times New Roman"/>
          <w:noProof/>
          <w:sz w:val="22"/>
          <w:szCs w:val="22"/>
        </w:rPr>
        <w:t xml:space="preserve">банкротом и введении </w:t>
      </w:r>
      <w:r w:rsidR="00B26C59" w:rsidRPr="008A63E7">
        <w:rPr>
          <w:rFonts w:ascii="Times New Roman" w:hAnsi="Times New Roman" w:cs="Times New Roman"/>
          <w:sz w:val="22"/>
          <w:szCs w:val="22"/>
        </w:rPr>
        <w:t>процедуры реализации имущества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>, именуемый в дальней</w:t>
      </w:r>
      <w:r w:rsidR="00CA2CC6" w:rsidRPr="008A63E7">
        <w:rPr>
          <w:rFonts w:ascii="Times New Roman" w:hAnsi="Times New Roman" w:cs="Times New Roman"/>
          <w:color w:val="000000"/>
          <w:sz w:val="22"/>
          <w:szCs w:val="22"/>
        </w:rPr>
        <w:t>шем "Продавец", с одной стороны</w:t>
      </w:r>
      <w:r w:rsidR="00FA70A5" w:rsidRPr="008A63E7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8A63E7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FA70A5" w:rsidRPr="008A63E7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="00B26C59" w:rsidRPr="008A63E7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>, именуем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в дальнейшем "Покупатель", с другой стороны, </w:t>
      </w:r>
      <w:r w:rsidR="00FA70A5" w:rsidRPr="008A63E7">
        <w:rPr>
          <w:rFonts w:ascii="Times New Roman" w:hAnsi="Times New Roman" w:cs="Times New Roman"/>
          <w:color w:val="000000"/>
          <w:sz w:val="22"/>
          <w:szCs w:val="22"/>
        </w:rPr>
        <w:t>совместно именуемые в дальнейшем "Стороны"</w:t>
      </w:r>
      <w:r w:rsidR="008A63E7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FA70A5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в соответствии с Протоколом № _________ от ___________ о результатах торгов заключили настоящий договор </w:t>
      </w:r>
      <w:r w:rsidR="00FA70A5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(далее - Договор) </w:t>
      </w:r>
      <w:r w:rsidR="00B26C59" w:rsidRPr="008A63E7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40573E20" w14:textId="77777777" w:rsidR="0053374F" w:rsidRPr="008A63E7" w:rsidRDefault="0053374F" w:rsidP="00E47F26">
      <w:pPr>
        <w:pStyle w:val="ConsNormal"/>
        <w:spacing w:after="120"/>
        <w:ind w:right="-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6DF72877" w14:textId="3D405599" w:rsidR="0053374F" w:rsidRPr="00D8291E" w:rsidRDefault="0053374F" w:rsidP="00CD0030">
      <w:pPr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1</w:t>
      </w:r>
      <w:r w:rsidRPr="00D8291E">
        <w:rPr>
          <w:sz w:val="22"/>
          <w:szCs w:val="22"/>
        </w:rPr>
        <w:t xml:space="preserve">.1. </w:t>
      </w:r>
      <w:r w:rsidR="00A00335" w:rsidRPr="00D8291E">
        <w:rPr>
          <w:sz w:val="22"/>
          <w:szCs w:val="22"/>
        </w:rPr>
        <w:t xml:space="preserve">В соответствии с настоящим Договором Продавец продает, а Покупатель покупает долю </w:t>
      </w:r>
      <w:r w:rsidR="008A63E7" w:rsidRPr="00D8291E">
        <w:rPr>
          <w:sz w:val="22"/>
          <w:szCs w:val="22"/>
        </w:rPr>
        <w:t xml:space="preserve">(далее – Доля) </w:t>
      </w:r>
      <w:r w:rsidR="00A00335" w:rsidRPr="00D8291E">
        <w:rPr>
          <w:sz w:val="22"/>
          <w:szCs w:val="22"/>
        </w:rPr>
        <w:t xml:space="preserve">в уставном капитале </w:t>
      </w:r>
      <w:r w:rsidR="00FA70A5" w:rsidRPr="00D8291E">
        <w:rPr>
          <w:sz w:val="22"/>
          <w:szCs w:val="22"/>
        </w:rPr>
        <w:t xml:space="preserve">общества с ограниченной ответственностью </w:t>
      </w:r>
      <w:r w:rsidR="00F23BBB" w:rsidRPr="00D8291E">
        <w:rPr>
          <w:sz w:val="22"/>
          <w:szCs w:val="22"/>
        </w:rPr>
        <w:t>«Регион»</w:t>
      </w:r>
      <w:r w:rsidR="00DB3FCD" w:rsidRPr="00D8291E">
        <w:rPr>
          <w:sz w:val="22"/>
          <w:szCs w:val="22"/>
        </w:rPr>
        <w:t xml:space="preserve"> </w:t>
      </w:r>
      <w:r w:rsidR="00FA70A5" w:rsidRPr="00D8291E">
        <w:rPr>
          <w:sz w:val="22"/>
          <w:szCs w:val="22"/>
        </w:rPr>
        <w:t>(</w:t>
      </w:r>
      <w:r w:rsidR="008A63E7" w:rsidRPr="00D8291E">
        <w:rPr>
          <w:sz w:val="22"/>
          <w:szCs w:val="22"/>
        </w:rPr>
        <w:t>место нахождения и адрес юридического лица</w:t>
      </w:r>
      <w:r w:rsidR="00FA70A5" w:rsidRPr="00D8291E">
        <w:rPr>
          <w:sz w:val="22"/>
          <w:szCs w:val="22"/>
        </w:rPr>
        <w:t xml:space="preserve">: </w:t>
      </w:r>
      <w:r w:rsidR="00293DFD" w:rsidRPr="00D8291E">
        <w:rPr>
          <w:sz w:val="22"/>
          <w:szCs w:val="22"/>
        </w:rPr>
        <w:t>603022, НИЖЕГОРОДСКАЯ ОБЛАСТЬ, Г. НИЖНИЙ НОВГОРОД, УЛ. МАЛАЯ ЯМСКАЯ, Д.78-78А, КАБИНЕТ 27</w:t>
      </w:r>
      <w:r w:rsidR="00FA70A5" w:rsidRPr="00D8291E">
        <w:rPr>
          <w:color w:val="000000"/>
          <w:sz w:val="22"/>
          <w:szCs w:val="22"/>
        </w:rPr>
        <w:t xml:space="preserve">; </w:t>
      </w:r>
      <w:r w:rsidR="00FA70A5" w:rsidRPr="00D8291E">
        <w:rPr>
          <w:sz w:val="22"/>
          <w:szCs w:val="22"/>
        </w:rPr>
        <w:t xml:space="preserve">дата регистрации </w:t>
      </w:r>
      <w:r w:rsidR="00953D34" w:rsidRPr="00D8291E">
        <w:rPr>
          <w:sz w:val="22"/>
          <w:szCs w:val="22"/>
        </w:rPr>
        <w:t>26.11.2007 г.;</w:t>
      </w:r>
      <w:r w:rsidR="003B6AFA" w:rsidRPr="00D8291E">
        <w:rPr>
          <w:sz w:val="22"/>
          <w:szCs w:val="22"/>
        </w:rPr>
        <w:t xml:space="preserve"> </w:t>
      </w:r>
      <w:r w:rsidR="005C294F" w:rsidRPr="00D8291E">
        <w:rPr>
          <w:sz w:val="22"/>
          <w:szCs w:val="22"/>
        </w:rPr>
        <w:t xml:space="preserve">наименование регистрирующего органа -  </w:t>
      </w:r>
      <w:r w:rsidR="00D8291E" w:rsidRPr="00D8291E">
        <w:rPr>
          <w:sz w:val="22"/>
          <w:szCs w:val="22"/>
        </w:rPr>
        <w:t>Межрайонная инспекция Федеральной налоговой службы № 15 по Нижегородской области</w:t>
      </w:r>
      <w:r w:rsidR="005C294F" w:rsidRPr="00D8291E">
        <w:rPr>
          <w:sz w:val="22"/>
          <w:szCs w:val="22"/>
        </w:rPr>
        <w:t xml:space="preserve">; ОГРН </w:t>
      </w:r>
      <w:r w:rsidR="00736E97" w:rsidRPr="00736E97">
        <w:rPr>
          <w:sz w:val="22"/>
          <w:szCs w:val="22"/>
        </w:rPr>
        <w:t>1075262021460</w:t>
      </w:r>
      <w:r w:rsidR="005C294F" w:rsidRPr="00D8291E">
        <w:rPr>
          <w:sz w:val="22"/>
          <w:szCs w:val="22"/>
        </w:rPr>
        <w:t xml:space="preserve">, ИНН </w:t>
      </w:r>
      <w:r w:rsidR="007640A6" w:rsidRPr="007640A6">
        <w:rPr>
          <w:sz w:val="22"/>
          <w:szCs w:val="22"/>
        </w:rPr>
        <w:t>5262220370</w:t>
      </w:r>
      <w:r w:rsidR="005C294F" w:rsidRPr="00D8291E">
        <w:rPr>
          <w:sz w:val="22"/>
          <w:szCs w:val="22"/>
        </w:rPr>
        <w:t xml:space="preserve">, КПП </w:t>
      </w:r>
      <w:r w:rsidR="00CD0030" w:rsidRPr="00CD0030">
        <w:rPr>
          <w:sz w:val="22"/>
          <w:szCs w:val="22"/>
        </w:rPr>
        <w:t>526201001</w:t>
      </w:r>
      <w:r w:rsidR="00FA70A5" w:rsidRPr="00D8291E">
        <w:rPr>
          <w:sz w:val="22"/>
          <w:szCs w:val="22"/>
        </w:rPr>
        <w:t>)</w:t>
      </w:r>
      <w:r w:rsidRPr="00D8291E">
        <w:rPr>
          <w:sz w:val="22"/>
          <w:szCs w:val="22"/>
        </w:rPr>
        <w:t xml:space="preserve"> (далее - Общество).</w:t>
      </w:r>
    </w:p>
    <w:p w14:paraId="3DD84B13" w14:textId="77777777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 xml:space="preserve">1.2. Размер отчуждаемой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оли составляет </w:t>
      </w:r>
      <w:r w:rsidR="005C294F" w:rsidRPr="008A63E7">
        <w:rPr>
          <w:rFonts w:ascii="Times New Roman" w:hAnsi="Times New Roman" w:cs="Times New Roman"/>
          <w:sz w:val="22"/>
          <w:szCs w:val="22"/>
        </w:rPr>
        <w:t>100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% (</w:t>
      </w:r>
      <w:r w:rsidR="005C294F" w:rsidRPr="008A63E7">
        <w:rPr>
          <w:rFonts w:ascii="Times New Roman" w:hAnsi="Times New Roman" w:cs="Times New Roman"/>
          <w:color w:val="000000"/>
          <w:sz w:val="22"/>
          <w:szCs w:val="22"/>
        </w:rPr>
        <w:t>сто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процентов) уставного капитала Общества.</w:t>
      </w:r>
    </w:p>
    <w:p w14:paraId="2DC4FCD5" w14:textId="2A85AC17" w:rsidR="0053374F" w:rsidRPr="008A63E7" w:rsidRDefault="0053374F" w:rsidP="00AF452B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 xml:space="preserve">1.3. Номинальная стоимость отчуждаемой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оли составляет </w:t>
      </w:r>
      <w:r w:rsidR="006913D5" w:rsidRPr="006913D5">
        <w:rPr>
          <w:rFonts w:ascii="Times New Roman" w:hAnsi="Times New Roman" w:cs="Times New Roman"/>
          <w:sz w:val="22"/>
          <w:szCs w:val="22"/>
        </w:rPr>
        <w:t>286</w:t>
      </w:r>
      <w:r w:rsidR="006913D5">
        <w:rPr>
          <w:rFonts w:ascii="Times New Roman" w:hAnsi="Times New Roman" w:cs="Times New Roman"/>
          <w:sz w:val="22"/>
          <w:szCs w:val="22"/>
        </w:rPr>
        <w:t xml:space="preserve"> </w:t>
      </w:r>
      <w:r w:rsidR="006913D5" w:rsidRPr="006913D5">
        <w:rPr>
          <w:rFonts w:ascii="Times New Roman" w:hAnsi="Times New Roman" w:cs="Times New Roman"/>
          <w:sz w:val="22"/>
          <w:szCs w:val="22"/>
        </w:rPr>
        <w:t>510</w:t>
      </w:r>
      <w:r w:rsidR="009F5BA7">
        <w:rPr>
          <w:rFonts w:ascii="Times New Roman" w:hAnsi="Times New Roman" w:cs="Times New Roman"/>
          <w:sz w:val="22"/>
          <w:szCs w:val="22"/>
        </w:rPr>
        <w:t> </w:t>
      </w:r>
      <w:r w:rsidR="006913D5" w:rsidRPr="006913D5">
        <w:rPr>
          <w:rFonts w:ascii="Times New Roman" w:hAnsi="Times New Roman" w:cs="Times New Roman"/>
          <w:sz w:val="22"/>
          <w:szCs w:val="22"/>
        </w:rPr>
        <w:t>000</w:t>
      </w:r>
      <w:r w:rsidR="009F5BA7">
        <w:rPr>
          <w:rFonts w:ascii="Times New Roman" w:hAnsi="Times New Roman" w:cs="Times New Roman"/>
          <w:sz w:val="22"/>
          <w:szCs w:val="22"/>
        </w:rPr>
        <w:t xml:space="preserve"> (двести восемьдесят шесть тысяч пятьсот десять </w:t>
      </w:r>
      <w:r w:rsidR="00F67A00">
        <w:rPr>
          <w:rFonts w:ascii="Times New Roman" w:hAnsi="Times New Roman" w:cs="Times New Roman"/>
          <w:sz w:val="22"/>
          <w:szCs w:val="22"/>
        </w:rPr>
        <w:t>миллионов) рублей</w:t>
      </w:r>
      <w:r w:rsidR="005C294F" w:rsidRPr="008A63E7">
        <w:rPr>
          <w:rFonts w:ascii="Times New Roman" w:hAnsi="Times New Roman" w:cs="Times New Roman"/>
          <w:sz w:val="22"/>
          <w:szCs w:val="22"/>
        </w:rPr>
        <w:t>.</w:t>
      </w:r>
    </w:p>
    <w:p w14:paraId="7924448D" w14:textId="77777777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8A63E7" w:rsidRPr="008A63E7">
        <w:rPr>
          <w:rFonts w:ascii="Times New Roman" w:hAnsi="Times New Roman" w:cs="Times New Roman"/>
          <w:sz w:val="22"/>
          <w:szCs w:val="22"/>
        </w:rPr>
        <w:t>4</w:t>
      </w:r>
      <w:r w:rsidRPr="008A63E7">
        <w:rPr>
          <w:rFonts w:ascii="Times New Roman" w:hAnsi="Times New Roman" w:cs="Times New Roman"/>
          <w:sz w:val="22"/>
          <w:szCs w:val="22"/>
        </w:rPr>
        <w:t xml:space="preserve">. Право собственности Продавца на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олю подтверждается </w:t>
      </w:r>
      <w:r w:rsidR="00B104A7" w:rsidRPr="008A63E7">
        <w:rPr>
          <w:rFonts w:ascii="Times New Roman" w:hAnsi="Times New Roman" w:cs="Times New Roman"/>
          <w:sz w:val="22"/>
          <w:szCs w:val="22"/>
        </w:rPr>
        <w:t>в</w:t>
      </w:r>
      <w:r w:rsidRPr="008A63E7">
        <w:rPr>
          <w:rFonts w:ascii="Times New Roman" w:hAnsi="Times New Roman" w:cs="Times New Roman"/>
          <w:sz w:val="22"/>
          <w:szCs w:val="22"/>
        </w:rPr>
        <w:t>ыпиской из Единого государственного реестра юридических лиц.</w:t>
      </w:r>
    </w:p>
    <w:p w14:paraId="7F66D8DE" w14:textId="77777777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8A63E7" w:rsidRPr="008A63E7">
        <w:rPr>
          <w:rFonts w:ascii="Times New Roman" w:hAnsi="Times New Roman" w:cs="Times New Roman"/>
          <w:sz w:val="22"/>
          <w:szCs w:val="22"/>
        </w:rPr>
        <w:t>5</w:t>
      </w:r>
      <w:r w:rsidRPr="008A63E7">
        <w:rPr>
          <w:rFonts w:ascii="Times New Roman" w:hAnsi="Times New Roman" w:cs="Times New Roman"/>
          <w:sz w:val="22"/>
          <w:szCs w:val="22"/>
        </w:rPr>
        <w:t>. Продавец гарантирует, что Доля не заложена, не находится под арестом, не является предметом судебных разбирательств или претензий иных лиц.</w:t>
      </w:r>
    </w:p>
    <w:p w14:paraId="279AC266" w14:textId="3CD9CA50" w:rsidR="00E47F26" w:rsidRPr="00E47F26" w:rsidRDefault="0053374F" w:rsidP="00C82381">
      <w:pPr>
        <w:spacing w:after="0" w:line="240" w:lineRule="auto"/>
        <w:ind w:firstLine="709"/>
        <w:jc w:val="both"/>
        <w:rPr>
          <w:color w:val="000000"/>
          <w:sz w:val="22"/>
          <w:szCs w:val="22"/>
        </w:rPr>
      </w:pPr>
      <w:r w:rsidRPr="00E47F26">
        <w:rPr>
          <w:sz w:val="22"/>
          <w:szCs w:val="22"/>
        </w:rPr>
        <w:t>1.</w:t>
      </w:r>
      <w:r w:rsidR="008A63E7" w:rsidRPr="00E47F26">
        <w:rPr>
          <w:sz w:val="22"/>
          <w:szCs w:val="22"/>
        </w:rPr>
        <w:t>6</w:t>
      </w:r>
      <w:r w:rsidRPr="00E47F26">
        <w:rPr>
          <w:sz w:val="22"/>
          <w:szCs w:val="22"/>
        </w:rPr>
        <w:t xml:space="preserve">. </w:t>
      </w:r>
      <w:r w:rsidR="00E47F26" w:rsidRPr="00E47F26">
        <w:rPr>
          <w:color w:val="000000"/>
          <w:sz w:val="22"/>
          <w:szCs w:val="22"/>
        </w:rPr>
        <w:t xml:space="preserve">Доля в размере 100% в уставном капитале </w:t>
      </w:r>
      <w:r w:rsidR="00C82381">
        <w:rPr>
          <w:color w:val="000000"/>
          <w:sz w:val="22"/>
          <w:szCs w:val="22"/>
        </w:rPr>
        <w:t xml:space="preserve">ООО </w:t>
      </w:r>
      <w:r w:rsidR="00C82381" w:rsidRPr="00D8291E">
        <w:rPr>
          <w:sz w:val="22"/>
          <w:szCs w:val="22"/>
        </w:rPr>
        <w:t>«Регион»</w:t>
      </w:r>
      <w:r w:rsidR="00C82381">
        <w:rPr>
          <w:color w:val="000000"/>
          <w:sz w:val="22"/>
          <w:szCs w:val="22"/>
        </w:rPr>
        <w:t xml:space="preserve"> </w:t>
      </w:r>
      <w:r w:rsidR="00E47F26" w:rsidRPr="00E47F26">
        <w:rPr>
          <w:color w:val="000000"/>
          <w:sz w:val="22"/>
          <w:szCs w:val="22"/>
        </w:rPr>
        <w:t xml:space="preserve">переходит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 xml:space="preserve">с момента нотариального удостоверения настоящего Договора. Одновременно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>переходят все права и обязанности участника Общества, возникшие до удостоверения договора, за исключением дополнительных прав и обязанностей Продавца, если таковые имеются.</w:t>
      </w:r>
    </w:p>
    <w:p w14:paraId="77207F5E" w14:textId="77777777" w:rsidR="0053374F" w:rsidRPr="008A63E7" w:rsidRDefault="00BB394E" w:rsidP="00E47F26">
      <w:pPr>
        <w:pStyle w:val="ConsNormal"/>
        <w:spacing w:before="120" w:after="120"/>
        <w:ind w:right="-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. Стоимость </w:t>
      </w:r>
      <w:r w:rsidRPr="008A63E7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оли и порядок расчетов</w:t>
      </w:r>
    </w:p>
    <w:p w14:paraId="34C341D2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2.1. Общая стоимость </w:t>
      </w:r>
      <w:r w:rsidRPr="008A63E7">
        <w:rPr>
          <w:color w:val="000000"/>
          <w:sz w:val="22"/>
          <w:szCs w:val="22"/>
        </w:rPr>
        <w:t xml:space="preserve">отчуждаемой </w:t>
      </w:r>
      <w:r w:rsidRPr="008A63E7">
        <w:rPr>
          <w:sz w:val="22"/>
          <w:szCs w:val="22"/>
        </w:rPr>
        <w:t>Доли</w:t>
      </w:r>
      <w:r w:rsidRPr="008A63E7">
        <w:rPr>
          <w:color w:val="000000"/>
          <w:sz w:val="22"/>
          <w:szCs w:val="22"/>
        </w:rPr>
        <w:t xml:space="preserve"> в уставном капитале Общества </w:t>
      </w:r>
      <w:r w:rsidRPr="008A63E7">
        <w:rPr>
          <w:sz w:val="22"/>
          <w:szCs w:val="22"/>
        </w:rPr>
        <w:t>составляет ______ (________________) руб. ___ коп.</w:t>
      </w:r>
    </w:p>
    <w:p w14:paraId="41C0D4C1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2.2. Переданный Покупателем задаток в сумме _______________________ руб. _______коп. засчитывается в счет оплаты Доли.</w:t>
      </w:r>
    </w:p>
    <w:p w14:paraId="1DAEC42F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2.3. За вычетом суммы задатка Покупатель обязан уплатить Продавцу _______ (________________) руб. ___ коп.</w:t>
      </w:r>
    </w:p>
    <w:p w14:paraId="54A91145" w14:textId="77777777" w:rsidR="00BB394E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2.4. Оплата производится Покупателем в течение 30 календарных дней со дня подписания настоящего Договора в безналичной форме путем перечисления указанной в п. 2.3 суммы на расчетный счет Продавца, указанный в </w:t>
      </w:r>
      <w:r w:rsidR="00BC077E" w:rsidRPr="008A63E7">
        <w:rPr>
          <w:sz w:val="22"/>
          <w:szCs w:val="22"/>
        </w:rPr>
        <w:t>разделе 7 настоящего договора.</w:t>
      </w:r>
    </w:p>
    <w:p w14:paraId="750867DE" w14:textId="77777777" w:rsidR="00646814" w:rsidRPr="00646814" w:rsidRDefault="00646814" w:rsidP="00646814">
      <w:pPr>
        <w:shd w:val="clear" w:color="auto" w:fill="FFFFFF"/>
        <w:spacing w:after="0" w:line="240" w:lineRule="auto"/>
        <w:ind w:left="38" w:firstLine="529"/>
        <w:jc w:val="both"/>
        <w:rPr>
          <w:color w:val="000000"/>
          <w:sz w:val="22"/>
          <w:szCs w:val="22"/>
        </w:rPr>
      </w:pPr>
      <w:r w:rsidRPr="00646814">
        <w:rPr>
          <w:color w:val="000000"/>
          <w:spacing w:val="4"/>
          <w:sz w:val="22"/>
          <w:szCs w:val="22"/>
        </w:rPr>
        <w:t xml:space="preserve">2.5. Обязательство Покупателя по оплате считается исполненным с момента </w:t>
      </w:r>
      <w:r w:rsidRPr="00646814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646814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5E85ADC0" w14:textId="77777777" w:rsidR="00C055EA" w:rsidRPr="008A63E7" w:rsidRDefault="00BB394E" w:rsidP="00E47F26">
      <w:pPr>
        <w:pStyle w:val="ConsNormal"/>
        <w:spacing w:before="120" w:after="12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. Нотариальное удостоверение сделки</w:t>
      </w:r>
    </w:p>
    <w:p w14:paraId="49679390" w14:textId="77777777" w:rsidR="0053374F" w:rsidRPr="008A63E7" w:rsidRDefault="0053374F" w:rsidP="00E47F26">
      <w:pPr>
        <w:pStyle w:val="ConsNormal"/>
        <w:spacing w:before="120" w:after="12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и подача заявления о внесении изменений в ЕГРЮЛ</w:t>
      </w:r>
    </w:p>
    <w:p w14:paraId="2594DBF9" w14:textId="77777777" w:rsidR="0053374F" w:rsidRPr="00301491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301491">
        <w:rPr>
          <w:rFonts w:ascii="Times New Roman" w:hAnsi="Times New Roman" w:cs="Times New Roman"/>
          <w:sz w:val="22"/>
          <w:szCs w:val="22"/>
        </w:rPr>
        <w:t>3.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1. Договор купли-продажи </w:t>
      </w:r>
      <w:r w:rsidRP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оли в уставном капитале </w:t>
      </w:r>
      <w:r w:rsidRPr="00301491">
        <w:rPr>
          <w:rFonts w:ascii="Times New Roman" w:hAnsi="Times New Roman" w:cs="Times New Roman"/>
          <w:sz w:val="22"/>
          <w:szCs w:val="22"/>
        </w:rPr>
        <w:t>О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бщества подлежит </w:t>
      </w:r>
      <w:bookmarkStart w:id="0" w:name="_Hlk77763325"/>
      <w:r w:rsidR="0053374F" w:rsidRPr="00301491">
        <w:rPr>
          <w:rFonts w:ascii="Times New Roman" w:hAnsi="Times New Roman" w:cs="Times New Roman"/>
          <w:sz w:val="22"/>
          <w:szCs w:val="22"/>
        </w:rPr>
        <w:t>нотариальному удостоверению.</w:t>
      </w:r>
    </w:p>
    <w:bookmarkEnd w:id="0"/>
    <w:p w14:paraId="5AC79F12" w14:textId="77777777" w:rsidR="00301491" w:rsidRPr="00301491" w:rsidRDefault="00646814" w:rsidP="00301491">
      <w:pPr>
        <w:shd w:val="clear" w:color="auto" w:fill="FFFFFF"/>
        <w:tabs>
          <w:tab w:val="left" w:pos="1253"/>
        </w:tabs>
        <w:spacing w:after="0" w:line="240" w:lineRule="auto"/>
        <w:ind w:right="14" w:firstLine="709"/>
        <w:jc w:val="both"/>
        <w:rPr>
          <w:sz w:val="22"/>
          <w:szCs w:val="22"/>
        </w:rPr>
      </w:pPr>
      <w:r w:rsidRPr="00301491">
        <w:rPr>
          <w:sz w:val="22"/>
          <w:szCs w:val="22"/>
        </w:rPr>
        <w:t xml:space="preserve">3.2. Нотариальное удостоверение </w:t>
      </w:r>
      <w:r w:rsidR="00301491" w:rsidRPr="00301491">
        <w:rPr>
          <w:sz w:val="22"/>
          <w:szCs w:val="22"/>
        </w:rPr>
        <w:t>Д</w:t>
      </w:r>
      <w:r w:rsidRPr="00301491">
        <w:rPr>
          <w:sz w:val="22"/>
          <w:szCs w:val="22"/>
        </w:rPr>
        <w:t xml:space="preserve">оговора </w:t>
      </w:r>
      <w:r w:rsidR="00301491" w:rsidRPr="00301491">
        <w:rPr>
          <w:sz w:val="22"/>
          <w:szCs w:val="22"/>
        </w:rPr>
        <w:t xml:space="preserve">должно быть </w:t>
      </w:r>
      <w:r w:rsidR="00301491" w:rsidRPr="00301491">
        <w:rPr>
          <w:spacing w:val="-1"/>
          <w:sz w:val="22"/>
          <w:szCs w:val="22"/>
        </w:rPr>
        <w:t xml:space="preserve">осуществлено не позднее 10 (десяти) </w:t>
      </w:r>
      <w:r w:rsidR="00301491" w:rsidRPr="00301491">
        <w:rPr>
          <w:sz w:val="22"/>
          <w:szCs w:val="22"/>
        </w:rPr>
        <w:t>рабочих дней со дня поступления денежных средств в размере, указанном в п. 2.3. настоящего Договора, на расчетный счет Продавца.</w:t>
      </w:r>
    </w:p>
    <w:p w14:paraId="372E578C" w14:textId="77777777" w:rsidR="0053374F" w:rsidRPr="008A63E7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 В срок не позднее чем в течение 2 (двух) рабочих дней с моме</w:t>
      </w:r>
      <w:r w:rsidR="00272493" w:rsidRPr="008A63E7">
        <w:rPr>
          <w:rFonts w:ascii="Times New Roman" w:hAnsi="Times New Roman" w:cs="Times New Roman"/>
          <w:sz w:val="22"/>
          <w:szCs w:val="22"/>
        </w:rPr>
        <w:t>нта нотариального удостоверения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 нотариус, удостоверивший настоящий </w:t>
      </w:r>
      <w:r w:rsidR="000B2B42" w:rsidRPr="008A63E7">
        <w:rPr>
          <w:rFonts w:ascii="Times New Roman" w:hAnsi="Times New Roman" w:cs="Times New Roman"/>
          <w:sz w:val="22"/>
          <w:szCs w:val="22"/>
        </w:rPr>
        <w:t>Договор</w:t>
      </w:r>
      <w:r w:rsidR="00272493" w:rsidRPr="008A63E7">
        <w:rPr>
          <w:rFonts w:ascii="Times New Roman" w:hAnsi="Times New Roman" w:cs="Times New Roman"/>
          <w:sz w:val="22"/>
          <w:szCs w:val="22"/>
        </w:rPr>
        <w:t>,</w:t>
      </w:r>
      <w:r w:rsidR="000B2B42" w:rsidRPr="008A63E7">
        <w:rPr>
          <w:rFonts w:ascii="Times New Roman" w:hAnsi="Times New Roman" w:cs="Times New Roman"/>
          <w:sz w:val="22"/>
          <w:szCs w:val="22"/>
        </w:rPr>
        <w:t xml:space="preserve"> </w:t>
      </w:r>
      <w:r w:rsidR="0053374F" w:rsidRPr="008A63E7">
        <w:rPr>
          <w:rFonts w:ascii="Times New Roman" w:hAnsi="Times New Roman" w:cs="Times New Roman"/>
          <w:sz w:val="22"/>
          <w:szCs w:val="22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07E15FD1" w14:textId="77777777" w:rsidR="0053374F" w:rsidRPr="008A63E7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4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. В течение трех рабочих дней с момента удостоверения </w:t>
      </w:r>
      <w:r w:rsid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sz w:val="22"/>
          <w:szCs w:val="22"/>
        </w:rPr>
        <w:t>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C25931D" w14:textId="77777777" w:rsidR="00BB394E" w:rsidRPr="008A63E7" w:rsidRDefault="00BB394E" w:rsidP="00E47F26">
      <w:pPr>
        <w:shd w:val="clear" w:color="auto" w:fill="FFFFFF"/>
        <w:spacing w:before="120" w:after="120" w:line="240" w:lineRule="auto"/>
        <w:ind w:right="-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z w:val="22"/>
          <w:szCs w:val="22"/>
        </w:rPr>
        <w:lastRenderedPageBreak/>
        <w:t>4</w:t>
      </w:r>
      <w:r w:rsidRPr="008A63E7">
        <w:rPr>
          <w:b/>
          <w:spacing w:val="-2"/>
          <w:sz w:val="22"/>
          <w:szCs w:val="22"/>
        </w:rPr>
        <w:t>. Ответственность сторон</w:t>
      </w:r>
    </w:p>
    <w:p w14:paraId="7889B698" w14:textId="77777777" w:rsidR="00BB394E" w:rsidRPr="008A63E7" w:rsidRDefault="00BB394E" w:rsidP="008A63E7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pacing w:val="-11"/>
        </w:rPr>
      </w:pPr>
      <w:r w:rsidRPr="008A63E7">
        <w:rPr>
          <w:rFonts w:ascii="Times New Roman" w:hAnsi="Times New Roman"/>
          <w:spacing w:val="-2"/>
        </w:rPr>
        <w:t xml:space="preserve"> За невыполнение или ненадлежащее выполнение обязательств по </w:t>
      </w:r>
      <w:r w:rsidRPr="008A63E7">
        <w:rPr>
          <w:rFonts w:ascii="Times New Roman" w:hAnsi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2ED72F" w14:textId="2015ABB6" w:rsidR="00BB394E" w:rsidRPr="008A63E7" w:rsidRDefault="00BB394E" w:rsidP="008A63E7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pacing w:val="-10"/>
        </w:rPr>
      </w:pPr>
      <w:r w:rsidRPr="008A63E7">
        <w:rPr>
          <w:rFonts w:ascii="Times New Roman" w:hAnsi="Times New Roman"/>
          <w:spacing w:val="-1"/>
        </w:rPr>
        <w:t xml:space="preserve"> Стороны договорились, что </w:t>
      </w:r>
      <w:r w:rsidR="004D241C" w:rsidRPr="008A63E7">
        <w:rPr>
          <w:rFonts w:ascii="Times New Roman" w:hAnsi="Times New Roman"/>
          <w:spacing w:val="-1"/>
        </w:rPr>
        <w:t>не</w:t>
      </w:r>
      <w:bookmarkStart w:id="1" w:name="_GoBack"/>
      <w:bookmarkEnd w:id="1"/>
      <w:r w:rsidR="004D241C" w:rsidRPr="008A63E7">
        <w:rPr>
          <w:rFonts w:ascii="Times New Roman" w:hAnsi="Times New Roman"/>
          <w:spacing w:val="-1"/>
        </w:rPr>
        <w:t>поступление</w:t>
      </w:r>
      <w:r w:rsidRPr="008A63E7">
        <w:rPr>
          <w:rFonts w:ascii="Times New Roman" w:hAnsi="Times New Roman"/>
          <w:spacing w:val="-1"/>
        </w:rPr>
        <w:t xml:space="preserve"> денежных средств в счет </w:t>
      </w:r>
      <w:r w:rsidRPr="008A63E7">
        <w:rPr>
          <w:rFonts w:ascii="Times New Roman" w:hAnsi="Times New Roman"/>
        </w:rPr>
        <w:t xml:space="preserve">оплаты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 в сумме и в сроки, указанные в п. 2.3, 2.4 настоящего Договора, считается отказом Покупателя от исполнения обязательств по оплате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A63E7">
        <w:rPr>
          <w:rFonts w:ascii="Times New Roman" w:hAnsi="Times New Roman"/>
          <w:spacing w:val="-1"/>
        </w:rPr>
        <w:t>уведомив Покупателя о прекращении действия настоящего Договора.</w:t>
      </w:r>
    </w:p>
    <w:p w14:paraId="5E020A8D" w14:textId="77777777" w:rsidR="00BB394E" w:rsidRPr="008A63E7" w:rsidRDefault="00BB394E" w:rsidP="008A63E7">
      <w:pPr>
        <w:shd w:val="clear" w:color="auto" w:fill="FFFFFF"/>
        <w:tabs>
          <w:tab w:val="left" w:pos="742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8A63E7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</w:t>
      </w:r>
      <w:r w:rsidR="00BC077E" w:rsidRPr="008A63E7">
        <w:rPr>
          <w:spacing w:val="-1"/>
          <w:sz w:val="22"/>
          <w:szCs w:val="22"/>
        </w:rPr>
        <w:t>Доли</w:t>
      </w:r>
      <w:r w:rsidRPr="008A63E7">
        <w:rPr>
          <w:spacing w:val="-1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8A63E7">
        <w:rPr>
          <w:sz w:val="22"/>
          <w:szCs w:val="22"/>
        </w:rPr>
        <w:t>действия настоящего Договора не требуется.</w:t>
      </w:r>
    </w:p>
    <w:p w14:paraId="0F5BB352" w14:textId="77777777" w:rsidR="00BB394E" w:rsidRPr="008A63E7" w:rsidRDefault="00BC077E" w:rsidP="00E47F26">
      <w:pPr>
        <w:shd w:val="clear" w:color="auto" w:fill="FFFFFF"/>
        <w:spacing w:after="120" w:line="240" w:lineRule="auto"/>
        <w:ind w:right="-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pacing w:val="-2"/>
          <w:sz w:val="22"/>
          <w:szCs w:val="22"/>
        </w:rPr>
        <w:t>5</w:t>
      </w:r>
      <w:r w:rsidR="00BB394E" w:rsidRPr="008A63E7">
        <w:rPr>
          <w:b/>
          <w:spacing w:val="-2"/>
          <w:sz w:val="22"/>
          <w:szCs w:val="22"/>
        </w:rPr>
        <w:t>. Прочие условия</w:t>
      </w:r>
    </w:p>
    <w:p w14:paraId="4BFAFA13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5.1. Настоящий Договор вступает в силу с момента его подписания и </w:t>
      </w:r>
      <w:r w:rsidRPr="008A63E7">
        <w:rPr>
          <w:sz w:val="22"/>
          <w:szCs w:val="22"/>
        </w:rPr>
        <w:t>прекращает свое действие при:</w:t>
      </w:r>
    </w:p>
    <w:p w14:paraId="765887F6" w14:textId="77777777" w:rsidR="00BB394E" w:rsidRPr="008A63E7" w:rsidRDefault="00BB394E" w:rsidP="008A63E7">
      <w:pPr>
        <w:shd w:val="clear" w:color="auto" w:fill="FFFFFF"/>
        <w:tabs>
          <w:tab w:val="left" w:pos="710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- </w:t>
      </w:r>
      <w:r w:rsidRPr="008A63E7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3D64D922" w14:textId="77777777" w:rsidR="00BB394E" w:rsidRPr="008A63E7" w:rsidRDefault="00BB394E" w:rsidP="008A63E7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8A63E7">
        <w:rPr>
          <w:sz w:val="22"/>
          <w:szCs w:val="22"/>
        </w:rPr>
        <w:t>настоящим Договором случаях;</w:t>
      </w:r>
    </w:p>
    <w:p w14:paraId="60EAD56D" w14:textId="77777777" w:rsidR="00BB394E" w:rsidRPr="008A63E7" w:rsidRDefault="00BB394E" w:rsidP="008A63E7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8A63E7">
        <w:rPr>
          <w:sz w:val="22"/>
          <w:szCs w:val="22"/>
        </w:rPr>
        <w:t>Российской Федерации.</w:t>
      </w:r>
    </w:p>
    <w:p w14:paraId="2C0A9BE7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8"/>
          <w:sz w:val="22"/>
          <w:szCs w:val="22"/>
        </w:rPr>
        <w:t>5.2.</w:t>
      </w:r>
      <w:r w:rsidRPr="008A63E7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A63E7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8A63E7">
        <w:rPr>
          <w:sz w:val="22"/>
          <w:szCs w:val="22"/>
        </w:rPr>
        <w:t>представителями Сторон.</w:t>
      </w:r>
    </w:p>
    <w:p w14:paraId="2E0BB693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5.3. </w:t>
      </w:r>
      <w:r w:rsidRPr="008A63E7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8A63E7">
        <w:rPr>
          <w:sz w:val="22"/>
          <w:szCs w:val="22"/>
        </w:rPr>
        <w:t>форме.</w:t>
      </w:r>
    </w:p>
    <w:p w14:paraId="1267EE16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5.4. </w:t>
      </w:r>
      <w:r w:rsidRPr="008A63E7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257CD0" w14:textId="77777777" w:rsidR="00BC077E" w:rsidRPr="008A63E7" w:rsidRDefault="00BB394E" w:rsidP="00301491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301491">
        <w:rPr>
          <w:sz w:val="22"/>
          <w:szCs w:val="22"/>
        </w:rPr>
        <w:t xml:space="preserve"> </w:t>
      </w:r>
      <w:r w:rsidRPr="008A63E7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8A63E7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11320198" w14:textId="17B6E22C" w:rsidR="00BB394E" w:rsidRPr="008A63E7" w:rsidRDefault="00BC077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6.5.</w:t>
      </w:r>
      <w:r w:rsidR="00BB394E" w:rsidRPr="008A63E7">
        <w:rPr>
          <w:sz w:val="22"/>
          <w:szCs w:val="22"/>
        </w:rPr>
        <w:t xml:space="preserve"> Настоящий Договор купли-продажи составлен в </w:t>
      </w:r>
      <w:r w:rsidR="00477F5E">
        <w:rPr>
          <w:sz w:val="22"/>
          <w:szCs w:val="22"/>
        </w:rPr>
        <w:t>трех</w:t>
      </w:r>
      <w:r w:rsidR="00BB394E" w:rsidRPr="008A63E7">
        <w:rPr>
          <w:sz w:val="22"/>
          <w:szCs w:val="22"/>
        </w:rPr>
        <w:t xml:space="preserve"> экземплярах, имеющих </w:t>
      </w:r>
      <w:r w:rsidR="00BB394E" w:rsidRPr="008A63E7">
        <w:rPr>
          <w:spacing w:val="-1"/>
          <w:sz w:val="22"/>
          <w:szCs w:val="22"/>
        </w:rPr>
        <w:t>одинаковую юридическую силу</w:t>
      </w:r>
      <w:r w:rsidR="00301491">
        <w:rPr>
          <w:spacing w:val="-1"/>
          <w:sz w:val="22"/>
          <w:szCs w:val="22"/>
        </w:rPr>
        <w:t>.</w:t>
      </w:r>
    </w:p>
    <w:p w14:paraId="4673E961" w14:textId="77777777" w:rsidR="00BC077E" w:rsidRPr="008A63E7" w:rsidRDefault="00BC077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6.6. По соглашению Сторон все расходы, связанные с заключением настоящего Договора, оплачивает Покупатель.</w:t>
      </w:r>
    </w:p>
    <w:p w14:paraId="67CCFAD0" w14:textId="77777777" w:rsidR="00BB394E" w:rsidRDefault="00BC077E" w:rsidP="00BB394E">
      <w:pPr>
        <w:shd w:val="clear" w:color="auto" w:fill="FFFFFF"/>
        <w:spacing w:after="0" w:line="240" w:lineRule="auto"/>
        <w:jc w:val="center"/>
        <w:rPr>
          <w:b/>
          <w:spacing w:val="-3"/>
          <w:sz w:val="22"/>
          <w:szCs w:val="22"/>
        </w:rPr>
      </w:pPr>
      <w:r w:rsidRPr="008A63E7">
        <w:rPr>
          <w:b/>
          <w:spacing w:val="-3"/>
          <w:sz w:val="22"/>
          <w:szCs w:val="22"/>
        </w:rPr>
        <w:t>7</w:t>
      </w:r>
      <w:r w:rsidR="00BB394E" w:rsidRPr="008A63E7">
        <w:rPr>
          <w:b/>
          <w:spacing w:val="-3"/>
          <w:sz w:val="22"/>
          <w:szCs w:val="22"/>
        </w:rPr>
        <w:t>. Реквизиты и подписи Сторон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786"/>
        <w:gridCol w:w="4394"/>
      </w:tblGrid>
      <w:tr w:rsidR="00BC077E" w:rsidRPr="008A63E7" w14:paraId="738D5594" w14:textId="77777777" w:rsidTr="00624321">
        <w:trPr>
          <w:trHeight w:val="3305"/>
        </w:trPr>
        <w:tc>
          <w:tcPr>
            <w:tcW w:w="4786" w:type="dxa"/>
          </w:tcPr>
          <w:p w14:paraId="3DBEEFD4" w14:textId="77777777" w:rsidR="00301491" w:rsidRPr="00301491" w:rsidRDefault="00301491" w:rsidP="00624321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301491">
              <w:rPr>
                <w:b/>
                <w:bCs/>
                <w:sz w:val="22"/>
                <w:szCs w:val="22"/>
              </w:rPr>
              <w:t xml:space="preserve">                            </w:t>
            </w:r>
            <w:r w:rsidR="00BC077E" w:rsidRPr="00301491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7888EBCA" w14:textId="3021CAD4" w:rsidR="00BF6257" w:rsidRDefault="00400AF1" w:rsidP="00624321">
            <w:pPr>
              <w:pStyle w:val="ConsDTNormal"/>
              <w:autoSpaceDE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4002EF">
              <w:rPr>
                <w:b/>
                <w:bCs/>
                <w:color w:val="000000"/>
                <w:sz w:val="22"/>
                <w:szCs w:val="22"/>
              </w:rPr>
              <w:t>Сергеева Надежда Константиновна</w:t>
            </w:r>
          </w:p>
          <w:p w14:paraId="5C36901A" w14:textId="19FB3AC6" w:rsidR="00BC077E" w:rsidRDefault="00C15BD3" w:rsidP="00624321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4002EF">
              <w:rPr>
                <w:color w:val="000000"/>
                <w:sz w:val="22"/>
                <w:szCs w:val="22"/>
              </w:rPr>
              <w:t xml:space="preserve">05.11.1935 </w:t>
            </w:r>
            <w:r w:rsidR="00BC077E" w:rsidRPr="008A63E7">
              <w:rPr>
                <w:color w:val="000000"/>
                <w:sz w:val="22"/>
                <w:szCs w:val="22"/>
              </w:rPr>
              <w:t>года рождения</w:t>
            </w:r>
            <w:r w:rsidR="00E405F8">
              <w:rPr>
                <w:color w:val="000000"/>
                <w:sz w:val="22"/>
                <w:szCs w:val="22"/>
              </w:rPr>
              <w:t xml:space="preserve">, </w:t>
            </w:r>
          </w:p>
          <w:p w14:paraId="560A7800" w14:textId="502F165D" w:rsidR="00E405F8" w:rsidRPr="00782D9F" w:rsidRDefault="00782D9F" w:rsidP="00624321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782D9F">
              <w:rPr>
                <w:color w:val="000000"/>
                <w:sz w:val="22"/>
                <w:szCs w:val="22"/>
              </w:rPr>
              <w:t>дата смерти</w:t>
            </w:r>
            <w:r>
              <w:rPr>
                <w:color w:val="000000"/>
                <w:sz w:val="22"/>
                <w:szCs w:val="22"/>
              </w:rPr>
              <w:t xml:space="preserve"> -</w:t>
            </w:r>
            <w:r w:rsidRPr="00782D9F">
              <w:rPr>
                <w:color w:val="000000"/>
                <w:sz w:val="22"/>
                <w:szCs w:val="22"/>
              </w:rPr>
              <w:t xml:space="preserve"> 03.02.2019</w:t>
            </w:r>
            <w:r>
              <w:rPr>
                <w:color w:val="000000"/>
                <w:sz w:val="22"/>
                <w:szCs w:val="22"/>
              </w:rPr>
              <w:t xml:space="preserve"> г., </w:t>
            </w:r>
          </w:p>
          <w:p w14:paraId="6F347215" w14:textId="6D0BCBA5" w:rsidR="00994752" w:rsidRDefault="00994752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D2484A">
              <w:rPr>
                <w:sz w:val="22"/>
                <w:szCs w:val="22"/>
              </w:rPr>
              <w:t>место регистрации на момент смерти: 606210, Нижегородская обл., г. Лысково, ул. Ленина, д.</w:t>
            </w:r>
            <w:r w:rsidR="00E1758A">
              <w:rPr>
                <w:sz w:val="22"/>
                <w:szCs w:val="22"/>
              </w:rPr>
              <w:t xml:space="preserve"> </w:t>
            </w:r>
            <w:r w:rsidRPr="00D2484A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 xml:space="preserve">, </w:t>
            </w:r>
          </w:p>
          <w:p w14:paraId="7B6973A7" w14:textId="7406654D" w:rsidR="00BC077E" w:rsidRPr="00CE4691" w:rsidRDefault="00994752" w:rsidP="00624321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D2484A">
              <w:rPr>
                <w:sz w:val="22"/>
                <w:szCs w:val="22"/>
              </w:rPr>
              <w:t>ИНН: 522203136399</w:t>
            </w:r>
          </w:p>
          <w:p w14:paraId="43C82267" w14:textId="77777777" w:rsidR="00CE4691" w:rsidRDefault="00BC077E" w:rsidP="00BC077E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8A63E7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8A63E7">
              <w:rPr>
                <w:sz w:val="22"/>
                <w:szCs w:val="22"/>
              </w:rPr>
              <w:t xml:space="preserve"> </w:t>
            </w:r>
            <w:r w:rsidRPr="008A63E7">
              <w:rPr>
                <w:b/>
                <w:bCs/>
                <w:sz w:val="22"/>
                <w:szCs w:val="22"/>
              </w:rPr>
              <w:t>лице</w:t>
            </w:r>
            <w:r w:rsidRPr="008A63E7">
              <w:rPr>
                <w:sz w:val="22"/>
                <w:szCs w:val="22"/>
              </w:rPr>
              <w:t xml:space="preserve"> </w:t>
            </w:r>
            <w:r w:rsidRPr="008A63E7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558463A6" w14:textId="77777777" w:rsidR="003C4BFD" w:rsidRDefault="009628C6" w:rsidP="00BC077E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6B4670">
              <w:rPr>
                <w:b/>
                <w:bCs/>
                <w:sz w:val="22"/>
                <w:szCs w:val="22"/>
              </w:rPr>
              <w:t>Кочетков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Pr="006B4670">
              <w:rPr>
                <w:b/>
                <w:bCs/>
                <w:sz w:val="22"/>
                <w:szCs w:val="22"/>
              </w:rPr>
              <w:t xml:space="preserve"> Александр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Pr="006B4670">
              <w:rPr>
                <w:b/>
                <w:bCs/>
                <w:sz w:val="22"/>
                <w:szCs w:val="22"/>
              </w:rPr>
              <w:t xml:space="preserve"> Павлович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="00BC077E" w:rsidRPr="008A63E7">
              <w:rPr>
                <w:sz w:val="22"/>
                <w:szCs w:val="22"/>
              </w:rPr>
              <w:t>,</w:t>
            </w:r>
            <w:r w:rsidR="00BC077E" w:rsidRPr="008A63E7">
              <w:rPr>
                <w:color w:val="000000"/>
                <w:sz w:val="22"/>
                <w:szCs w:val="22"/>
              </w:rPr>
              <w:t xml:space="preserve"> </w:t>
            </w:r>
            <w:r w:rsidR="00BC077E" w:rsidRPr="008A63E7">
              <w:rPr>
                <w:sz w:val="22"/>
                <w:szCs w:val="22"/>
              </w:rPr>
              <w:t>действующ</w:t>
            </w:r>
            <w:r w:rsidR="00301491">
              <w:rPr>
                <w:sz w:val="22"/>
                <w:szCs w:val="22"/>
              </w:rPr>
              <w:t>е</w:t>
            </w:r>
            <w:r w:rsidR="003C4BFD">
              <w:rPr>
                <w:sz w:val="22"/>
                <w:szCs w:val="22"/>
              </w:rPr>
              <w:t>го</w:t>
            </w:r>
            <w:r w:rsidR="00BC077E" w:rsidRPr="008A63E7">
              <w:rPr>
                <w:sz w:val="22"/>
                <w:szCs w:val="22"/>
              </w:rPr>
              <w:t xml:space="preserve"> на основании решения </w:t>
            </w:r>
          </w:p>
          <w:p w14:paraId="5342E965" w14:textId="2D648143" w:rsidR="003C4BFD" w:rsidRDefault="00804792" w:rsidP="00BC077E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42014">
              <w:rPr>
                <w:sz w:val="22"/>
                <w:szCs w:val="22"/>
              </w:rPr>
              <w:t>Арбитражного суда Нижегородской области от 01.02.2022</w:t>
            </w:r>
            <w:r>
              <w:rPr>
                <w:sz w:val="22"/>
                <w:szCs w:val="22"/>
              </w:rPr>
              <w:t xml:space="preserve"> г. </w:t>
            </w:r>
            <w:r w:rsidR="00DF6276" w:rsidRPr="00DF6276">
              <w:rPr>
                <w:sz w:val="22"/>
                <w:szCs w:val="22"/>
              </w:rPr>
              <w:t>по делу А43-38118/2021</w:t>
            </w:r>
            <w:r w:rsidR="008E6C1C">
              <w:rPr>
                <w:sz w:val="22"/>
                <w:szCs w:val="22"/>
              </w:rPr>
              <w:t>,</w:t>
            </w:r>
          </w:p>
          <w:p w14:paraId="2AEDA63E" w14:textId="77777777" w:rsidR="00301491" w:rsidRDefault="00301491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для оплаты:</w:t>
            </w:r>
          </w:p>
          <w:p w14:paraId="43C1B22D" w14:textId="4E6D2E60" w:rsidR="002650D9" w:rsidRPr="00975FF6" w:rsidRDefault="00301491" w:rsidP="00624321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975FF6">
              <w:rPr>
                <w:b/>
                <w:bCs/>
                <w:sz w:val="22"/>
                <w:szCs w:val="22"/>
              </w:rPr>
              <w:t xml:space="preserve">получатель: </w:t>
            </w:r>
            <w:r w:rsidR="00975FF6">
              <w:rPr>
                <w:b/>
                <w:bCs/>
                <w:sz w:val="22"/>
                <w:szCs w:val="22"/>
              </w:rPr>
              <w:t>____________________</w:t>
            </w:r>
          </w:p>
          <w:p w14:paraId="397E7B2E" w14:textId="5284DFAF" w:rsidR="00BC077E" w:rsidRPr="008A63E7" w:rsidRDefault="004859B0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счет получателя № </w:t>
            </w:r>
          </w:p>
          <w:p w14:paraId="277D6478" w14:textId="4E861451" w:rsidR="00652FD8" w:rsidRPr="008A63E7" w:rsidRDefault="004859B0" w:rsidP="00167E05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>Банк получателя</w:t>
            </w:r>
            <w:r w:rsidR="00652FD8" w:rsidRPr="008A63E7">
              <w:rPr>
                <w:sz w:val="22"/>
                <w:szCs w:val="22"/>
              </w:rPr>
              <w:t>:</w:t>
            </w:r>
            <w:r w:rsidRPr="008A63E7">
              <w:rPr>
                <w:sz w:val="22"/>
                <w:szCs w:val="22"/>
              </w:rPr>
              <w:t xml:space="preserve"> </w:t>
            </w:r>
          </w:p>
          <w:p w14:paraId="1084125C" w14:textId="08C635CE" w:rsidR="00652FD8" w:rsidRPr="008A63E7" w:rsidRDefault="00652FD8" w:rsidP="00652FD8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>к</w:t>
            </w:r>
            <w:r w:rsidR="00301491">
              <w:rPr>
                <w:sz w:val="22"/>
                <w:szCs w:val="22"/>
              </w:rPr>
              <w:t>ор</w:t>
            </w:r>
            <w:r w:rsidRPr="008A63E7">
              <w:rPr>
                <w:sz w:val="22"/>
                <w:szCs w:val="22"/>
              </w:rPr>
              <w:t>/с</w:t>
            </w:r>
            <w:r w:rsidR="00301491">
              <w:rPr>
                <w:sz w:val="22"/>
                <w:szCs w:val="22"/>
              </w:rPr>
              <w:t>чет</w:t>
            </w:r>
            <w:r w:rsidRPr="008A63E7">
              <w:rPr>
                <w:sz w:val="22"/>
                <w:szCs w:val="22"/>
              </w:rPr>
              <w:t xml:space="preserve"> банка </w:t>
            </w:r>
          </w:p>
          <w:p w14:paraId="35C100D4" w14:textId="370AD32A" w:rsidR="00652FD8" w:rsidRPr="008A63E7" w:rsidRDefault="00652FD8" w:rsidP="00652FD8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БИК банка </w:t>
            </w:r>
          </w:p>
          <w:p w14:paraId="42D13BC2" w14:textId="77777777" w:rsidR="00167E05" w:rsidRDefault="00652FD8" w:rsidP="00167E05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КПП банка </w:t>
            </w:r>
          </w:p>
          <w:p w14:paraId="69F92ABF" w14:textId="77777777" w:rsidR="00BC077E" w:rsidRDefault="00652FD8" w:rsidP="00167E05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ИНН </w:t>
            </w:r>
          </w:p>
          <w:p w14:paraId="4BCD4451" w14:textId="2523D042" w:rsidR="00167E05" w:rsidRPr="008A63E7" w:rsidRDefault="00167E05" w:rsidP="00167E05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1CC2ADAC" w14:textId="77777777" w:rsidR="00BC077E" w:rsidRPr="00301491" w:rsidRDefault="00652FD8" w:rsidP="00652FD8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    </w:t>
            </w:r>
            <w:r w:rsidR="00301491">
              <w:rPr>
                <w:sz w:val="22"/>
                <w:szCs w:val="22"/>
              </w:rPr>
              <w:t xml:space="preserve">                          </w:t>
            </w:r>
            <w:r w:rsidR="00BC077E" w:rsidRPr="00301491">
              <w:rPr>
                <w:b/>
                <w:bCs/>
                <w:sz w:val="22"/>
                <w:szCs w:val="22"/>
              </w:rPr>
              <w:t xml:space="preserve">Покупатель: </w:t>
            </w:r>
          </w:p>
        </w:tc>
      </w:tr>
      <w:tr w:rsidR="00BC077E" w:rsidRPr="008A63E7" w14:paraId="5DACCCCD" w14:textId="77777777" w:rsidTr="00624321">
        <w:tc>
          <w:tcPr>
            <w:tcW w:w="4786" w:type="dxa"/>
          </w:tcPr>
          <w:p w14:paraId="10191484" w14:textId="77777777" w:rsidR="00BC077E" w:rsidRPr="008A63E7" w:rsidRDefault="00BC077E" w:rsidP="00624321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8A63E7">
              <w:rPr>
                <w:b/>
                <w:bCs/>
                <w:sz w:val="22"/>
                <w:szCs w:val="22"/>
              </w:rPr>
              <w:t>Продавец:</w:t>
            </w:r>
          </w:p>
          <w:p w14:paraId="2D34C846" w14:textId="77777777" w:rsidR="00652FD8" w:rsidRPr="008A63E7" w:rsidRDefault="00652FD8" w:rsidP="00624321">
            <w:pPr>
              <w:pStyle w:val="ConsDTNormal"/>
              <w:autoSpaceDE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Финансовый управляющий </w:t>
            </w:r>
          </w:p>
          <w:p w14:paraId="5CF3E15F" w14:textId="22D0DF1E" w:rsidR="00652FD8" w:rsidRPr="008A63E7" w:rsidRDefault="00652FD8" w:rsidP="00624321">
            <w:pPr>
              <w:pStyle w:val="ConsDTNormal"/>
              <w:autoSpaceDE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>_____________ /</w:t>
            </w:r>
            <w:r w:rsidR="00E1758A" w:rsidRPr="00E1758A">
              <w:rPr>
                <w:b/>
                <w:bCs/>
                <w:sz w:val="22"/>
                <w:szCs w:val="22"/>
              </w:rPr>
              <w:t>Кочетков А.П.</w:t>
            </w:r>
            <w:r w:rsidRPr="008A63E7">
              <w:rPr>
                <w:sz w:val="22"/>
                <w:szCs w:val="22"/>
              </w:rPr>
              <w:t>/</w:t>
            </w:r>
          </w:p>
        </w:tc>
        <w:tc>
          <w:tcPr>
            <w:tcW w:w="4394" w:type="dxa"/>
          </w:tcPr>
          <w:p w14:paraId="1319DF58" w14:textId="77777777" w:rsidR="00BC077E" w:rsidRPr="008A63E7" w:rsidRDefault="00652FD8" w:rsidP="00624321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      </w:t>
            </w:r>
            <w:r w:rsidR="00BC077E" w:rsidRPr="008A63E7">
              <w:rPr>
                <w:b/>
                <w:bCs/>
                <w:sz w:val="22"/>
                <w:szCs w:val="22"/>
              </w:rPr>
              <w:t>Покупатель:</w:t>
            </w:r>
          </w:p>
          <w:p w14:paraId="6299E0AC" w14:textId="77777777" w:rsidR="00652FD8" w:rsidRPr="008A63E7" w:rsidRDefault="00652FD8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444D1F0B" w14:textId="77777777" w:rsidR="00652FD8" w:rsidRPr="008A63E7" w:rsidRDefault="00652FD8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</w:t>
            </w:r>
            <w:r w:rsidR="00301491">
              <w:rPr>
                <w:sz w:val="22"/>
                <w:szCs w:val="22"/>
              </w:rPr>
              <w:t xml:space="preserve">      </w:t>
            </w:r>
            <w:r w:rsidRPr="008A63E7">
              <w:rPr>
                <w:sz w:val="22"/>
                <w:szCs w:val="22"/>
              </w:rPr>
              <w:t>____________/__________/</w:t>
            </w:r>
          </w:p>
        </w:tc>
      </w:tr>
    </w:tbl>
    <w:p w14:paraId="77CBE4BF" w14:textId="77777777"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B26C59">
      <w:headerReference w:type="default" r:id="rId7"/>
      <w:pgSz w:w="11906" w:h="16838"/>
      <w:pgMar w:top="567" w:right="567" w:bottom="567" w:left="70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1FA72" w14:textId="77777777" w:rsidR="003D1982" w:rsidRDefault="003D1982" w:rsidP="00432B35">
      <w:pPr>
        <w:spacing w:after="0" w:line="240" w:lineRule="auto"/>
      </w:pPr>
      <w:r>
        <w:separator/>
      </w:r>
    </w:p>
  </w:endnote>
  <w:endnote w:type="continuationSeparator" w:id="0">
    <w:p w14:paraId="5C3516E8" w14:textId="77777777" w:rsidR="003D1982" w:rsidRDefault="003D1982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BC465" w14:textId="77777777" w:rsidR="003D1982" w:rsidRDefault="003D1982" w:rsidP="00432B35">
      <w:pPr>
        <w:spacing w:after="0" w:line="240" w:lineRule="auto"/>
      </w:pPr>
      <w:r>
        <w:separator/>
      </w:r>
    </w:p>
  </w:footnote>
  <w:footnote w:type="continuationSeparator" w:id="0">
    <w:p w14:paraId="3054311A" w14:textId="77777777" w:rsidR="003D1982" w:rsidRDefault="003D1982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01008" w14:textId="77777777" w:rsidR="00432B35" w:rsidRDefault="00432B35" w:rsidP="003D2BEA">
    <w:pPr>
      <w:pStyle w:val="a3"/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cs="Times New Roman" w:hint="default"/>
      </w:rPr>
    </w:lvl>
  </w:abstractNum>
  <w:abstractNum w:abstractNumId="5" w15:restartNumberingAfterBreak="0">
    <w:nsid w:val="35E3122B"/>
    <w:multiLevelType w:val="multilevel"/>
    <w:tmpl w:val="48762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04D04"/>
    <w:rsid w:val="00024B6A"/>
    <w:rsid w:val="00062B78"/>
    <w:rsid w:val="000B2B42"/>
    <w:rsid w:val="000C29A7"/>
    <w:rsid w:val="00111A54"/>
    <w:rsid w:val="0014725B"/>
    <w:rsid w:val="00150BBB"/>
    <w:rsid w:val="00151B79"/>
    <w:rsid w:val="001660BA"/>
    <w:rsid w:val="00167E05"/>
    <w:rsid w:val="0017680C"/>
    <w:rsid w:val="001C1A21"/>
    <w:rsid w:val="001E3110"/>
    <w:rsid w:val="002043FC"/>
    <w:rsid w:val="002364EA"/>
    <w:rsid w:val="00253566"/>
    <w:rsid w:val="00263051"/>
    <w:rsid w:val="002650D9"/>
    <w:rsid w:val="00272493"/>
    <w:rsid w:val="00275EA9"/>
    <w:rsid w:val="00281CE8"/>
    <w:rsid w:val="00293DFD"/>
    <w:rsid w:val="002B0F99"/>
    <w:rsid w:val="002D20A5"/>
    <w:rsid w:val="002E65AB"/>
    <w:rsid w:val="00301491"/>
    <w:rsid w:val="00323EF6"/>
    <w:rsid w:val="003500EF"/>
    <w:rsid w:val="0036552E"/>
    <w:rsid w:val="003A38BC"/>
    <w:rsid w:val="003B6AFA"/>
    <w:rsid w:val="003C012F"/>
    <w:rsid w:val="003C4BFD"/>
    <w:rsid w:val="003D1982"/>
    <w:rsid w:val="003D2BEA"/>
    <w:rsid w:val="004002EF"/>
    <w:rsid w:val="00400AF1"/>
    <w:rsid w:val="00404B8E"/>
    <w:rsid w:val="00420A15"/>
    <w:rsid w:val="00432B35"/>
    <w:rsid w:val="00470CBC"/>
    <w:rsid w:val="00477F5E"/>
    <w:rsid w:val="004859B0"/>
    <w:rsid w:val="004D241C"/>
    <w:rsid w:val="004E3D69"/>
    <w:rsid w:val="00526BE3"/>
    <w:rsid w:val="0053374F"/>
    <w:rsid w:val="00534C0F"/>
    <w:rsid w:val="00541B9F"/>
    <w:rsid w:val="00556512"/>
    <w:rsid w:val="005A4958"/>
    <w:rsid w:val="005B5E88"/>
    <w:rsid w:val="005C294F"/>
    <w:rsid w:val="005C78EE"/>
    <w:rsid w:val="005F2026"/>
    <w:rsid w:val="00624321"/>
    <w:rsid w:val="00627217"/>
    <w:rsid w:val="00646814"/>
    <w:rsid w:val="00652FD8"/>
    <w:rsid w:val="00666CB8"/>
    <w:rsid w:val="006913D5"/>
    <w:rsid w:val="006B40E0"/>
    <w:rsid w:val="006B4670"/>
    <w:rsid w:val="006B78A6"/>
    <w:rsid w:val="006C0978"/>
    <w:rsid w:val="006D0E3A"/>
    <w:rsid w:val="007129D6"/>
    <w:rsid w:val="0071462D"/>
    <w:rsid w:val="00721CCD"/>
    <w:rsid w:val="0072246C"/>
    <w:rsid w:val="00723BE7"/>
    <w:rsid w:val="00731AA9"/>
    <w:rsid w:val="00736E97"/>
    <w:rsid w:val="00740CEE"/>
    <w:rsid w:val="007640A6"/>
    <w:rsid w:val="00782D9F"/>
    <w:rsid w:val="00791BA5"/>
    <w:rsid w:val="007B6A79"/>
    <w:rsid w:val="007D0916"/>
    <w:rsid w:val="008017D9"/>
    <w:rsid w:val="00804792"/>
    <w:rsid w:val="00807613"/>
    <w:rsid w:val="00812063"/>
    <w:rsid w:val="008221A0"/>
    <w:rsid w:val="00867367"/>
    <w:rsid w:val="00872317"/>
    <w:rsid w:val="00897E67"/>
    <w:rsid w:val="008A215A"/>
    <w:rsid w:val="008A63E7"/>
    <w:rsid w:val="008C2191"/>
    <w:rsid w:val="008E6C1C"/>
    <w:rsid w:val="009345DE"/>
    <w:rsid w:val="00953D34"/>
    <w:rsid w:val="009628C6"/>
    <w:rsid w:val="009658D8"/>
    <w:rsid w:val="00975643"/>
    <w:rsid w:val="00975FF6"/>
    <w:rsid w:val="00994752"/>
    <w:rsid w:val="009E0523"/>
    <w:rsid w:val="009F5BA7"/>
    <w:rsid w:val="00A00335"/>
    <w:rsid w:val="00A41153"/>
    <w:rsid w:val="00A55F8E"/>
    <w:rsid w:val="00AE0D33"/>
    <w:rsid w:val="00AE34AC"/>
    <w:rsid w:val="00AF452B"/>
    <w:rsid w:val="00B104A7"/>
    <w:rsid w:val="00B26C59"/>
    <w:rsid w:val="00B3770E"/>
    <w:rsid w:val="00B408FF"/>
    <w:rsid w:val="00B63BA5"/>
    <w:rsid w:val="00B749E6"/>
    <w:rsid w:val="00BB394E"/>
    <w:rsid w:val="00BC077E"/>
    <w:rsid w:val="00BC17ED"/>
    <w:rsid w:val="00BE7E3C"/>
    <w:rsid w:val="00BF6257"/>
    <w:rsid w:val="00C00CD4"/>
    <w:rsid w:val="00C055EA"/>
    <w:rsid w:val="00C15BD3"/>
    <w:rsid w:val="00C17C5C"/>
    <w:rsid w:val="00C40E23"/>
    <w:rsid w:val="00C55115"/>
    <w:rsid w:val="00C71E18"/>
    <w:rsid w:val="00C82381"/>
    <w:rsid w:val="00C95C7B"/>
    <w:rsid w:val="00C9715D"/>
    <w:rsid w:val="00CA0CFC"/>
    <w:rsid w:val="00CA2CC6"/>
    <w:rsid w:val="00CD0030"/>
    <w:rsid w:val="00CE36A1"/>
    <w:rsid w:val="00CE4691"/>
    <w:rsid w:val="00CE5A2F"/>
    <w:rsid w:val="00D01D00"/>
    <w:rsid w:val="00D06BB8"/>
    <w:rsid w:val="00D50168"/>
    <w:rsid w:val="00D655AC"/>
    <w:rsid w:val="00D72CD4"/>
    <w:rsid w:val="00D8291E"/>
    <w:rsid w:val="00D87A3B"/>
    <w:rsid w:val="00DA042A"/>
    <w:rsid w:val="00DB3FCD"/>
    <w:rsid w:val="00DB4145"/>
    <w:rsid w:val="00DF6276"/>
    <w:rsid w:val="00E1758A"/>
    <w:rsid w:val="00E2253B"/>
    <w:rsid w:val="00E405F8"/>
    <w:rsid w:val="00E42014"/>
    <w:rsid w:val="00E47F26"/>
    <w:rsid w:val="00E85DF5"/>
    <w:rsid w:val="00E87347"/>
    <w:rsid w:val="00EE15F7"/>
    <w:rsid w:val="00F06839"/>
    <w:rsid w:val="00F14047"/>
    <w:rsid w:val="00F23BBB"/>
    <w:rsid w:val="00F5699B"/>
    <w:rsid w:val="00F67A00"/>
    <w:rsid w:val="00F67A67"/>
    <w:rsid w:val="00F73CD6"/>
    <w:rsid w:val="00F91B5E"/>
    <w:rsid w:val="00FA70A5"/>
    <w:rsid w:val="00FC206B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19927"/>
  <w14:defaultImageDpi w14:val="0"/>
  <w15:docId w15:val="{FF33DEB6-C621-4943-BBDA-AAAC57A6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rsid w:val="00FA70A5"/>
    <w:pPr>
      <w:tabs>
        <w:tab w:val="left" w:pos="0"/>
      </w:tabs>
      <w:spacing w:after="0" w:line="240" w:lineRule="auto"/>
      <w:ind w:firstLine="284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A70A5"/>
    <w:rPr>
      <w:rFonts w:cs="Times New Roman"/>
      <w:sz w:val="24"/>
    </w:rPr>
  </w:style>
  <w:style w:type="paragraph" w:customStyle="1" w:styleId="ConsNonformat">
    <w:name w:val="ConsNonformat"/>
    <w:uiPriority w:val="99"/>
    <w:rsid w:val="00BB39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BB394E"/>
    <w:pPr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2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1073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Оксана А. Гирич</cp:lastModifiedBy>
  <cp:revision>94</cp:revision>
  <cp:lastPrinted>2019-03-19T13:33:00Z</cp:lastPrinted>
  <dcterms:created xsi:type="dcterms:W3CDTF">2021-07-21T13:31:00Z</dcterms:created>
  <dcterms:modified xsi:type="dcterms:W3CDTF">2023-01-11T13:07:00Z</dcterms:modified>
</cp:coreProperties>
</file>