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б/н</w:t>
      </w:r>
    </w:p>
    <w:p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</w:t>
      </w:r>
      <w:proofErr w:type="gramStart"/>
      <w:r w:rsidR="00723BE5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723BE5">
        <w:rPr>
          <w:rFonts w:ascii="Times New Roman" w:hAnsi="Times New Roman" w:cs="Times New Roman"/>
          <w:sz w:val="24"/>
          <w:szCs w:val="24"/>
        </w:rPr>
        <w:t>____________ 20</w:t>
      </w:r>
      <w:r w:rsidR="003B38A3">
        <w:rPr>
          <w:rFonts w:ascii="Times New Roman" w:hAnsi="Times New Roman" w:cs="Times New Roman"/>
          <w:sz w:val="24"/>
          <w:szCs w:val="24"/>
        </w:rPr>
        <w:t>19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:rsidR="005E0723" w:rsidRPr="005E0723" w:rsidRDefault="005E0723" w:rsidP="005E0723"/>
    <w:p w:rsidR="00F87FD7" w:rsidRPr="00CC3006" w:rsidRDefault="00ED17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</w:t>
      </w:r>
      <w:r w:rsidR="003B38A3">
        <w:rPr>
          <w:rFonts w:ascii="Times New Roman" w:hAnsi="Times New Roman" w:cs="Times New Roman"/>
          <w:sz w:val="24"/>
          <w:szCs w:val="24"/>
        </w:rPr>
        <w:t xml:space="preserve"> ДОК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3B38A3">
        <w:rPr>
          <w:rFonts w:ascii="Times New Roman" w:hAnsi="Times New Roman" w:cs="Times New Roman"/>
          <w:sz w:val="24"/>
          <w:szCs w:val="24"/>
        </w:rPr>
        <w:t>Ангара</w:t>
      </w:r>
      <w:r w:rsidR="00723BE5">
        <w:rPr>
          <w:rFonts w:ascii="Times New Roman" w:hAnsi="Times New Roman" w:cs="Times New Roman"/>
          <w:sz w:val="24"/>
          <w:szCs w:val="24"/>
        </w:rPr>
        <w:t>»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1B596D"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B38A3" w:rsidRPr="003B38A3">
        <w:rPr>
          <w:rFonts w:ascii="Times New Roman" w:hAnsi="Times New Roman" w:cs="Times New Roman"/>
          <w:sz w:val="24"/>
          <w:szCs w:val="24"/>
        </w:rPr>
        <w:t>Решения Арбитражного суда Иркутской области от 16.11.2016 года по делу № А19-15368/2016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», в лице __________, </w:t>
      </w:r>
      <w:proofErr w:type="spellStart"/>
      <w:r w:rsidR="00F87FD7" w:rsidRPr="00CC300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87FD7" w:rsidRPr="00CC3006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настоящее соглашение о нижеследующем: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3B38A3" w:rsidRDefault="00F87FD7" w:rsidP="00723BE5">
      <w:pPr>
        <w:ind w:right="113" w:firstLine="567"/>
        <w:jc w:val="both"/>
        <w:rPr>
          <w:rFonts w:ascii="Times New Roman" w:eastAsia="Arial" w:hAnsi="Times New Roman" w:cs="Times New Roman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Претендент перечисляет, а </w:t>
      </w:r>
      <w:proofErr w:type="gramStart"/>
      <w:r w:rsidR="008F622D" w:rsidRPr="00723BE5">
        <w:rPr>
          <w:rFonts w:ascii="Times New Roman" w:eastAsia="Arial" w:hAnsi="Times New Roman" w:cs="Times New Roman"/>
          <w:sz w:val="24"/>
        </w:rPr>
        <w:t>Продавец  принимает</w:t>
      </w:r>
      <w:proofErr w:type="gramEnd"/>
      <w:r w:rsidR="008F622D" w:rsidRPr="00723BE5">
        <w:rPr>
          <w:rFonts w:ascii="Times New Roman" w:eastAsia="Arial" w:hAnsi="Times New Roman" w:cs="Times New Roman"/>
          <w:sz w:val="24"/>
        </w:rPr>
        <w:t xml:space="preserve"> задаток в размере ____________ (___________________________) рублей ___копеек в счет подтверждения своего участия в открытых торгах на электронной торговой площадке «Аукцион-Центр», назначенных </w:t>
      </w:r>
      <w:r w:rsidR="00FB6530">
        <w:rPr>
          <w:rFonts w:ascii="Times New Roman" w:eastAsia="Arial" w:hAnsi="Times New Roman" w:cs="Times New Roman"/>
          <w:sz w:val="24"/>
        </w:rPr>
        <w:t>____________________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(время г. Иркутска) по продаже</w:t>
      </w:r>
      <w:r w:rsidR="003B38A3">
        <w:rPr>
          <w:rFonts w:ascii="Times New Roman" w:eastAsia="Arial" w:hAnsi="Times New Roman" w:cs="Times New Roman"/>
          <w:sz w:val="24"/>
        </w:rPr>
        <w:t xml:space="preserve"> имущества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eastAsia="Arial" w:hAnsi="Times New Roman" w:cs="Times New Roman"/>
          <w:sz w:val="24"/>
        </w:rPr>
        <w:t>____________</w:t>
      </w:r>
      <w:r w:rsidR="003B38A3">
        <w:rPr>
          <w:rFonts w:ascii="Times New Roman" w:eastAsia="Arial" w:hAnsi="Times New Roman" w:cs="Times New Roman"/>
          <w:sz w:val="24"/>
        </w:rPr>
        <w:t>принадлежащего на праве собственности</w:t>
      </w:r>
      <w:r w:rsidR="00ED1777">
        <w:rPr>
          <w:rFonts w:ascii="Times New Roman" w:eastAsia="Arial" w:hAnsi="Times New Roman" w:cs="Times New Roman"/>
          <w:sz w:val="24"/>
        </w:rPr>
        <w:t xml:space="preserve"> ООО </w:t>
      </w:r>
      <w:r w:rsidR="003B38A3">
        <w:rPr>
          <w:rFonts w:ascii="Times New Roman" w:eastAsia="Arial" w:hAnsi="Times New Roman" w:cs="Times New Roman"/>
          <w:sz w:val="24"/>
        </w:rPr>
        <w:t xml:space="preserve">ДОК </w:t>
      </w:r>
      <w:r w:rsidR="00ED1777">
        <w:rPr>
          <w:rFonts w:ascii="Times New Roman" w:eastAsia="Arial" w:hAnsi="Times New Roman" w:cs="Times New Roman"/>
          <w:sz w:val="24"/>
        </w:rPr>
        <w:t>«</w:t>
      </w:r>
      <w:r w:rsidR="003B38A3">
        <w:rPr>
          <w:rFonts w:ascii="Times New Roman" w:eastAsia="Arial" w:hAnsi="Times New Roman" w:cs="Times New Roman"/>
          <w:sz w:val="24"/>
        </w:rPr>
        <w:t>Ангара</w:t>
      </w:r>
      <w:r w:rsidR="00723BE5" w:rsidRPr="00723BE5">
        <w:rPr>
          <w:rFonts w:ascii="Times New Roman" w:eastAsia="Arial" w:hAnsi="Times New Roman" w:cs="Times New Roman"/>
          <w:sz w:val="24"/>
        </w:rPr>
        <w:t>»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</w:p>
    <w:p w:rsidR="008F622D" w:rsidRPr="00723BE5" w:rsidRDefault="00ED177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Лот № ____________________________________________________________________________________________________________________________________________________________________________</w:t>
      </w:r>
      <w:r w:rsidR="00723BE5" w:rsidRPr="00723BE5">
        <w:rPr>
          <w:rFonts w:ascii="Times New Roman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>
        <w:rPr>
          <w:rFonts w:ascii="Times New Roman" w:eastAsia="Arial" w:hAnsi="Times New Roman" w:cs="Times New Roman"/>
          <w:sz w:val="24"/>
          <w:u w:val="single"/>
        </w:rPr>
        <w:t>______________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«Коммерсантъ»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075495">
        <w:rPr>
          <w:rFonts w:ascii="Times New Roman" w:hAnsi="Times New Roman" w:cs="Times New Roman"/>
          <w:sz w:val="24"/>
          <w:szCs w:val="24"/>
        </w:rPr>
        <w:t xml:space="preserve">от </w:t>
      </w:r>
      <w:r w:rsidR="00FB6530">
        <w:rPr>
          <w:rFonts w:ascii="Times New Roman" w:hAnsi="Times New Roman" w:cs="Times New Roman"/>
          <w:sz w:val="24"/>
          <w:szCs w:val="24"/>
        </w:rPr>
        <w:t>______________</w:t>
      </w:r>
      <w:r w:rsidR="008F622D">
        <w:rPr>
          <w:rFonts w:ascii="Times New Roman" w:hAnsi="Times New Roman" w:cs="Times New Roman"/>
          <w:sz w:val="24"/>
          <w:szCs w:val="24"/>
        </w:rPr>
        <w:t xml:space="preserve"> 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>на  электронной</w:t>
      </w:r>
      <w:proofErr w:type="gramEnd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(далее: 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3B38A3" w:rsidRPr="003B38A3" w:rsidRDefault="003B38A3" w:rsidP="003B38A3">
      <w:pPr>
        <w:widowControl/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3B38A3">
        <w:rPr>
          <w:rFonts w:ascii="Times New Roman" w:eastAsia="Times New Roman" w:hAnsi="Times New Roman" w:cs="Times New Roman"/>
          <w:sz w:val="23"/>
          <w:szCs w:val="23"/>
          <w:u w:val="single"/>
          <w:lang w:bidi="ar-SA"/>
        </w:rPr>
        <w:t>Получатель:</w:t>
      </w:r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 xml:space="preserve"> ООО ДОК «Ангара»</w:t>
      </w:r>
    </w:p>
    <w:p w:rsidR="003B38A3" w:rsidRPr="003B38A3" w:rsidRDefault="003B38A3" w:rsidP="003B38A3">
      <w:pPr>
        <w:widowControl/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>ИНН 3805727394, ОГРН 1153850000314</w:t>
      </w:r>
    </w:p>
    <w:p w:rsidR="003B38A3" w:rsidRPr="003B38A3" w:rsidRDefault="003B38A3" w:rsidP="003B38A3">
      <w:pPr>
        <w:widowControl/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napToGrid w:val="0"/>
          <w:color w:val="000000"/>
          <w:sz w:val="23"/>
          <w:szCs w:val="23"/>
          <w:u w:val="single"/>
          <w:lang w:bidi="ar-SA"/>
        </w:rPr>
      </w:pPr>
      <w:r w:rsidRPr="003B38A3">
        <w:rPr>
          <w:rFonts w:ascii="Times New Roman" w:eastAsia="Times New Roman" w:hAnsi="Times New Roman" w:cs="Times New Roman"/>
          <w:sz w:val="23"/>
          <w:szCs w:val="23"/>
          <w:u w:val="single"/>
          <w:lang w:bidi="ar-SA"/>
        </w:rPr>
        <w:t>Счет 40702810617400004919</w:t>
      </w:r>
    </w:p>
    <w:p w:rsidR="003B38A3" w:rsidRPr="003B38A3" w:rsidRDefault="003B38A3" w:rsidP="003B38A3">
      <w:pPr>
        <w:widowControl/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3B38A3">
        <w:rPr>
          <w:rFonts w:ascii="Times New Roman" w:eastAsia="Times New Roman" w:hAnsi="Times New Roman" w:cs="Times New Roman"/>
          <w:sz w:val="23"/>
          <w:szCs w:val="23"/>
          <w:u w:val="single"/>
          <w:lang w:bidi="ar-SA"/>
        </w:rPr>
        <w:t>БАНК:</w:t>
      </w:r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 xml:space="preserve"> Филиал № 5440 БАНКА ВТБ (ПАО) </w:t>
      </w:r>
    </w:p>
    <w:p w:rsidR="003B38A3" w:rsidRPr="003B38A3" w:rsidRDefault="003B38A3" w:rsidP="003B38A3">
      <w:pPr>
        <w:widowControl/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 xml:space="preserve">630112, Россия, </w:t>
      </w:r>
      <w:proofErr w:type="spellStart"/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>г.Новосибирск</w:t>
      </w:r>
      <w:proofErr w:type="spellEnd"/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 xml:space="preserve">, </w:t>
      </w:r>
      <w:proofErr w:type="spellStart"/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>ул.Фрунзе</w:t>
      </w:r>
      <w:proofErr w:type="spellEnd"/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>, 232, 234, 234/1</w:t>
      </w:r>
    </w:p>
    <w:p w:rsidR="003B38A3" w:rsidRPr="003B38A3" w:rsidRDefault="003B38A3" w:rsidP="003B38A3">
      <w:pPr>
        <w:widowControl/>
        <w:tabs>
          <w:tab w:val="left" w:pos="0"/>
        </w:tabs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>ИНН 7702070139 / КПП 540143001</w:t>
      </w:r>
    </w:p>
    <w:p w:rsidR="003B38A3" w:rsidRPr="003B38A3" w:rsidRDefault="003B38A3" w:rsidP="003B38A3">
      <w:pPr>
        <w:widowControl/>
        <w:tabs>
          <w:tab w:val="left" w:pos="0"/>
        </w:tabs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>ОГРН 1027739609391,</w:t>
      </w:r>
    </w:p>
    <w:p w:rsidR="003B38A3" w:rsidRPr="003B38A3" w:rsidRDefault="003B38A3" w:rsidP="003B38A3">
      <w:pPr>
        <w:widowControl/>
        <w:tabs>
          <w:tab w:val="left" w:pos="0"/>
        </w:tabs>
        <w:suppressAutoHyphens w:val="0"/>
        <w:autoSpaceDE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bidi="ar-SA"/>
        </w:rPr>
      </w:pPr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>БИК 045004719,</w:t>
      </w:r>
    </w:p>
    <w:p w:rsidR="00F87FD7" w:rsidRPr="00CC3006" w:rsidRDefault="003B38A3" w:rsidP="003B38A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>К/</w:t>
      </w:r>
      <w:proofErr w:type="gramStart"/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>с:  30101810450040000719</w:t>
      </w:r>
      <w:proofErr w:type="gramEnd"/>
      <w:r w:rsidRPr="003B38A3">
        <w:rPr>
          <w:rFonts w:ascii="Times New Roman" w:eastAsia="Times New Roman" w:hAnsi="Times New Roman" w:cs="Times New Roman"/>
          <w:sz w:val="23"/>
          <w:szCs w:val="23"/>
          <w:lang w:bidi="ar-SA"/>
        </w:rPr>
        <w:t xml:space="preserve"> в Сибирское ГУ банка России</w:t>
      </w:r>
      <w:r>
        <w:rPr>
          <w:rFonts w:ascii="Times New Roman" w:eastAsia="Times New Roman" w:hAnsi="Times New Roman" w:cs="Times New Roman"/>
          <w:sz w:val="23"/>
          <w:szCs w:val="23"/>
          <w:lang w:bidi="ar-SA"/>
        </w:rPr>
        <w:t>.</w:t>
      </w:r>
      <w:r w:rsidR="00350915" w:rsidRPr="00653D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с даты получения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не возвращается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торгов об отказе в допуске </w:t>
      </w:r>
      <w:r w:rsidRPr="00CC3006">
        <w:rPr>
          <w:rFonts w:ascii="Times New Roman" w:hAnsi="Times New Roman" w:cs="Times New Roman"/>
          <w:sz w:val="24"/>
          <w:szCs w:val="24"/>
        </w:rPr>
        <w:lastRenderedPageBreak/>
        <w:t>Претендента к участию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Соглашения, разрешаются сторонами путем переговоров между собой, а в случае 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 xml:space="preserve">достижения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1475F" w:rsidRPr="0021475F" w:rsidRDefault="003B38A3" w:rsidP="008409FF">
      <w:pPr>
        <w:ind w:right="3686"/>
      </w:pPr>
      <w:r w:rsidRPr="003B38A3">
        <w:rPr>
          <w:rFonts w:ascii="Times New Roman" w:hAnsi="Times New Roman" w:cs="Times New Roman"/>
          <w:sz w:val="24"/>
        </w:rPr>
        <w:t xml:space="preserve">ООО ДОК «Ангара», в лице конкурсного управляющего </w:t>
      </w:r>
      <w:proofErr w:type="spellStart"/>
      <w:r w:rsidRPr="003B38A3">
        <w:rPr>
          <w:rFonts w:ascii="Times New Roman" w:hAnsi="Times New Roman" w:cs="Times New Roman"/>
          <w:sz w:val="24"/>
        </w:rPr>
        <w:t>Слайковского</w:t>
      </w:r>
      <w:proofErr w:type="spellEnd"/>
      <w:r w:rsidRPr="003B38A3">
        <w:rPr>
          <w:rFonts w:ascii="Times New Roman" w:hAnsi="Times New Roman" w:cs="Times New Roman"/>
          <w:sz w:val="24"/>
        </w:rPr>
        <w:t xml:space="preserve"> Дмитрия </w:t>
      </w:r>
      <w:proofErr w:type="spellStart"/>
      <w:r w:rsidRPr="003B38A3">
        <w:rPr>
          <w:rFonts w:ascii="Times New Roman" w:hAnsi="Times New Roman" w:cs="Times New Roman"/>
          <w:sz w:val="24"/>
        </w:rPr>
        <w:t>Гамлетовича</w:t>
      </w:r>
      <w:proofErr w:type="spellEnd"/>
      <w:r w:rsidRPr="003B38A3">
        <w:rPr>
          <w:rFonts w:ascii="Times New Roman" w:hAnsi="Times New Roman" w:cs="Times New Roman"/>
          <w:sz w:val="24"/>
        </w:rPr>
        <w:t>, действующего на основании Решения Арбитражного суда Иркутской области от 16.11.2016 года по делу № А19-15368/2016</w:t>
      </w:r>
      <w:bookmarkStart w:id="0" w:name="_GoBack"/>
      <w:bookmarkEnd w:id="0"/>
    </w:p>
    <w:p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CC3006" w:rsidRDefault="00CC3006" w:rsidP="00CC3006">
      <w:r>
        <w:t>___________________________________________</w:t>
      </w:r>
      <w:r w:rsidR="0021475F">
        <w:t>____________________</w:t>
      </w:r>
    </w:p>
    <w:p w:rsidR="00CC3006" w:rsidRDefault="00CC3006" w:rsidP="00CC3006"/>
    <w:p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337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6E2"/>
    <w:rsid w:val="00075495"/>
    <w:rsid w:val="000E1256"/>
    <w:rsid w:val="001173FF"/>
    <w:rsid w:val="001B596D"/>
    <w:rsid w:val="0021475F"/>
    <w:rsid w:val="002244B8"/>
    <w:rsid w:val="002867B5"/>
    <w:rsid w:val="00350915"/>
    <w:rsid w:val="003916E2"/>
    <w:rsid w:val="003B38A3"/>
    <w:rsid w:val="003C503C"/>
    <w:rsid w:val="004655AF"/>
    <w:rsid w:val="004D36D0"/>
    <w:rsid w:val="0051584F"/>
    <w:rsid w:val="005E0723"/>
    <w:rsid w:val="00653D84"/>
    <w:rsid w:val="00677CDA"/>
    <w:rsid w:val="006C766D"/>
    <w:rsid w:val="00723BE5"/>
    <w:rsid w:val="008409FF"/>
    <w:rsid w:val="00847DFC"/>
    <w:rsid w:val="008C06AD"/>
    <w:rsid w:val="008F622D"/>
    <w:rsid w:val="00A53B3B"/>
    <w:rsid w:val="00A743D6"/>
    <w:rsid w:val="00AE02D7"/>
    <w:rsid w:val="00CC3006"/>
    <w:rsid w:val="00D26478"/>
    <w:rsid w:val="00D50608"/>
    <w:rsid w:val="00E321E2"/>
    <w:rsid w:val="00E552BB"/>
    <w:rsid w:val="00ED1777"/>
    <w:rsid w:val="00F574EF"/>
    <w:rsid w:val="00F87FD7"/>
    <w:rsid w:val="00FB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922FB0"/>
  <w15:docId w15:val="{A726DC98-FFCF-4FB0-8C92-4269CAA06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5AF"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655AF"/>
  </w:style>
  <w:style w:type="character" w:customStyle="1" w:styleId="1">
    <w:name w:val="Основной шрифт абзаца1"/>
    <w:rsid w:val="004655AF"/>
  </w:style>
  <w:style w:type="character" w:customStyle="1" w:styleId="a3">
    <w:name w:val="Символ нумерации"/>
    <w:rsid w:val="004655AF"/>
  </w:style>
  <w:style w:type="paragraph" w:customStyle="1" w:styleId="10">
    <w:name w:val="Заголовок1"/>
    <w:basedOn w:val="a"/>
    <w:next w:val="a4"/>
    <w:rsid w:val="004655A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4655AF"/>
    <w:pPr>
      <w:spacing w:after="120"/>
    </w:pPr>
  </w:style>
  <w:style w:type="paragraph" w:styleId="a5">
    <w:name w:val="List"/>
    <w:basedOn w:val="a4"/>
    <w:rsid w:val="004655AF"/>
    <w:rPr>
      <w:rFonts w:ascii="Arial" w:hAnsi="Arial" w:cs="Tahoma"/>
    </w:rPr>
  </w:style>
  <w:style w:type="paragraph" w:customStyle="1" w:styleId="11">
    <w:name w:val="Название1"/>
    <w:basedOn w:val="a"/>
    <w:rsid w:val="004655AF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4655AF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rsid w:val="004655AF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sid w:val="004655AF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sid w:val="004655AF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sid w:val="004655AF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sid w:val="004655AF"/>
    <w:rPr>
      <w:rFonts w:ascii="Courier New" w:eastAsia="Courier New" w:hAnsi="Courier New" w:cs="Courier New"/>
      <w:szCs w:val="20"/>
    </w:rPr>
  </w:style>
  <w:style w:type="character" w:styleId="a6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7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Пользователь Windows</cp:lastModifiedBy>
  <cp:revision>8</cp:revision>
  <cp:lastPrinted>1900-12-31T16:00:00Z</cp:lastPrinted>
  <dcterms:created xsi:type="dcterms:W3CDTF">2015-11-06T06:00:00Z</dcterms:created>
  <dcterms:modified xsi:type="dcterms:W3CDTF">2019-04-02T06:48:00Z</dcterms:modified>
</cp:coreProperties>
</file>