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0133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r w:rsidR="002525AF">
        <w:rPr>
          <w:rFonts w:ascii="Times New Roman" w:hAnsi="Times New Roman" w:cs="Times New Roman"/>
          <w:sz w:val="24"/>
          <w:szCs w:val="24"/>
        </w:rPr>
        <w:t>Лоск</w:t>
      </w:r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от </w:t>
      </w:r>
      <w:r w:rsidR="002525AF" w:rsidRPr="00DE5A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05.11.2015г</w:t>
      </w:r>
      <w:r w:rsidR="002525AF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 w:rsidR="002525AF" w:rsidRPr="00DE5A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5172/2015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</w:t>
      </w:r>
      <w:r w:rsidR="002525AF">
        <w:rPr>
          <w:rFonts w:ascii="Times New Roman" w:eastAsia="Arial" w:hAnsi="Times New Roman" w:cs="Times New Roman"/>
          <w:sz w:val="24"/>
        </w:rPr>
        <w:t>в 12-00 ч. 02 декабря 2016г.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(время г. Иркутска) по продаже </w:t>
      </w:r>
      <w:r w:rsidR="000133C1">
        <w:rPr>
          <w:rFonts w:ascii="Times New Roman" w:eastAsia="Arial" w:hAnsi="Times New Roman" w:cs="Times New Roman"/>
          <w:sz w:val="24"/>
        </w:rPr>
        <w:t>____________ ООО «</w:t>
      </w:r>
      <w:r w:rsidR="002525AF">
        <w:rPr>
          <w:rFonts w:ascii="Times New Roman" w:eastAsia="Arial" w:hAnsi="Times New Roman" w:cs="Times New Roman"/>
          <w:sz w:val="24"/>
        </w:rPr>
        <w:t>Лоск</w:t>
      </w:r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0133C1">
        <w:rPr>
          <w:rFonts w:ascii="Times New Roman" w:hAnsi="Times New Roman" w:cs="Times New Roman"/>
          <w:sz w:val="24"/>
          <w:szCs w:val="24"/>
        </w:rPr>
        <w:t xml:space="preserve">от </w:t>
      </w:r>
      <w:r w:rsidR="002525AF">
        <w:rPr>
          <w:rFonts w:ascii="Times New Roman" w:hAnsi="Times New Roman" w:cs="Times New Roman"/>
          <w:sz w:val="24"/>
          <w:szCs w:val="24"/>
        </w:rPr>
        <w:t>22</w:t>
      </w:r>
      <w:r w:rsidR="000133C1">
        <w:rPr>
          <w:rFonts w:ascii="Times New Roman" w:hAnsi="Times New Roman" w:cs="Times New Roman"/>
          <w:sz w:val="24"/>
          <w:szCs w:val="24"/>
        </w:rPr>
        <w:t>.</w:t>
      </w:r>
      <w:r w:rsidR="002525AF">
        <w:rPr>
          <w:rFonts w:ascii="Times New Roman" w:hAnsi="Times New Roman" w:cs="Times New Roman"/>
          <w:sz w:val="24"/>
          <w:szCs w:val="24"/>
        </w:rPr>
        <w:t>10</w:t>
      </w:r>
      <w:r w:rsidR="000133C1">
        <w:rPr>
          <w:rFonts w:ascii="Times New Roman" w:hAnsi="Times New Roman" w:cs="Times New Roman"/>
          <w:sz w:val="24"/>
          <w:szCs w:val="24"/>
        </w:rPr>
        <w:t>.2016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  <w:u w:val="single"/>
        </w:rPr>
        <w:t>Получатель:</w:t>
      </w:r>
      <w:r w:rsidRPr="000133C1">
        <w:rPr>
          <w:rFonts w:ascii="Times New Roman" w:hAnsi="Times New Roman" w:cs="Times New Roman"/>
          <w:sz w:val="24"/>
        </w:rPr>
        <w:t xml:space="preserve"> ООО «</w:t>
      </w:r>
      <w:r w:rsidR="002525AF">
        <w:rPr>
          <w:rFonts w:ascii="Times New Roman" w:hAnsi="Times New Roman" w:cs="Times New Roman"/>
          <w:sz w:val="24"/>
        </w:rPr>
        <w:t>ЛОСК</w:t>
      </w:r>
      <w:r w:rsidRPr="000133C1">
        <w:rPr>
          <w:rFonts w:ascii="Times New Roman" w:hAnsi="Times New Roman" w:cs="Times New Roman"/>
          <w:sz w:val="24"/>
        </w:rPr>
        <w:t>»</w:t>
      </w:r>
    </w:p>
    <w:p w:rsidR="000133C1" w:rsidRPr="000133C1" w:rsidRDefault="000133C1" w:rsidP="000133C1">
      <w:pPr>
        <w:spacing w:line="315" w:lineRule="atLeast"/>
        <w:jc w:val="both"/>
        <w:rPr>
          <w:rFonts w:ascii="Times New Roman" w:hAnsi="Times New Roman" w:cs="Times New Roman"/>
          <w:color w:val="000000"/>
          <w:sz w:val="24"/>
        </w:rPr>
      </w:pPr>
      <w:r w:rsidRPr="000133C1">
        <w:rPr>
          <w:rFonts w:ascii="Times New Roman" w:hAnsi="Times New Roman" w:cs="Times New Roman"/>
          <w:sz w:val="24"/>
        </w:rPr>
        <w:t xml:space="preserve">                     ИНН </w:t>
      </w:r>
      <w:r w:rsidR="002525AF" w:rsidRPr="00DE5A46">
        <w:rPr>
          <w:rFonts w:ascii="Times New Roman" w:hAnsi="Times New Roman" w:cs="Times New Roman"/>
          <w:color w:val="000000"/>
          <w:sz w:val="24"/>
          <w:shd w:val="clear" w:color="auto" w:fill="FFFFFF"/>
        </w:rPr>
        <w:t>3837051542</w:t>
      </w:r>
      <w:r w:rsidRPr="000133C1">
        <w:rPr>
          <w:rFonts w:ascii="Times New Roman" w:hAnsi="Times New Roman" w:cs="Times New Roman"/>
          <w:sz w:val="24"/>
        </w:rPr>
        <w:t xml:space="preserve">, КПП </w:t>
      </w:r>
      <w:r w:rsidR="002525AF">
        <w:rPr>
          <w:rFonts w:ascii="Times New Roman" w:hAnsi="Times New Roman" w:cs="Times New Roman"/>
          <w:color w:val="000000"/>
          <w:sz w:val="24"/>
        </w:rPr>
        <w:t>381001001</w:t>
      </w:r>
    </w:p>
    <w:p w:rsidR="008A6942" w:rsidRPr="000133C1" w:rsidRDefault="008A6942" w:rsidP="008A6942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  <w:u w:val="single"/>
        </w:rPr>
        <w:t>БАНК:</w:t>
      </w:r>
      <w:r w:rsidRPr="000133C1">
        <w:rPr>
          <w:rFonts w:ascii="Times New Roman" w:hAnsi="Times New Roman" w:cs="Times New Roman"/>
          <w:sz w:val="24"/>
        </w:rPr>
        <w:t xml:space="preserve"> </w:t>
      </w:r>
      <w:r w:rsidRPr="00DE5A46">
        <w:rPr>
          <w:rFonts w:ascii="Times New Roman" w:hAnsi="Times New Roman" w:cs="Times New Roman"/>
          <w:bCs/>
          <w:sz w:val="24"/>
        </w:rPr>
        <w:t>ПАО «Сбербанк»</w:t>
      </w:r>
      <w:r>
        <w:rPr>
          <w:rFonts w:ascii="Times New Roman" w:hAnsi="Times New Roman" w:cs="Times New Roman"/>
          <w:bCs/>
          <w:sz w:val="24"/>
        </w:rPr>
        <w:t xml:space="preserve"> Байкальский банк</w:t>
      </w:r>
    </w:p>
    <w:p w:rsidR="002525AF" w:rsidRDefault="000133C1" w:rsidP="000133C1">
      <w:pPr>
        <w:ind w:left="567" w:firstLine="709"/>
        <w:jc w:val="both"/>
        <w:rPr>
          <w:rFonts w:ascii="Times New Roman" w:hAnsi="Times New Roman" w:cs="Times New Roman"/>
          <w:snapToGrid w:val="0"/>
          <w:sz w:val="24"/>
        </w:rPr>
      </w:pPr>
      <w:r w:rsidRPr="000133C1">
        <w:rPr>
          <w:rFonts w:ascii="Times New Roman" w:hAnsi="Times New Roman" w:cs="Times New Roman"/>
          <w:sz w:val="24"/>
        </w:rPr>
        <w:t xml:space="preserve">Счет </w:t>
      </w:r>
      <w:r w:rsidR="002525AF" w:rsidRPr="00DE5A46">
        <w:rPr>
          <w:rFonts w:ascii="Times New Roman" w:hAnsi="Times New Roman" w:cs="Times New Roman"/>
          <w:snapToGrid w:val="0"/>
          <w:sz w:val="24"/>
        </w:rPr>
        <w:t>40702810318350015568</w:t>
      </w:r>
    </w:p>
    <w:p w:rsidR="000133C1" w:rsidRPr="008A6942" w:rsidRDefault="000133C1" w:rsidP="000133C1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8A6942">
        <w:rPr>
          <w:rFonts w:ascii="Times New Roman" w:hAnsi="Times New Roman" w:cs="Times New Roman"/>
          <w:sz w:val="24"/>
        </w:rPr>
        <w:t>66</w:t>
      </w:r>
      <w:r w:rsidR="008A6942">
        <w:rPr>
          <w:rFonts w:ascii="Times New Roman" w:hAnsi="Times New Roman" w:cs="Times New Roman"/>
          <w:sz w:val="24"/>
        </w:rPr>
        <w:t>5708</w:t>
      </w:r>
      <w:r w:rsidRPr="008A6942">
        <w:rPr>
          <w:rFonts w:ascii="Times New Roman" w:hAnsi="Times New Roman" w:cs="Times New Roman"/>
          <w:sz w:val="24"/>
        </w:rPr>
        <w:t xml:space="preserve">, Иркутская область, г. </w:t>
      </w:r>
      <w:r w:rsidR="008A6942" w:rsidRPr="008A6942">
        <w:rPr>
          <w:rFonts w:ascii="Times New Roman" w:hAnsi="Times New Roman" w:cs="Times New Roman"/>
          <w:sz w:val="24"/>
        </w:rPr>
        <w:t>Братск</w:t>
      </w:r>
      <w:r w:rsidRPr="008A6942">
        <w:rPr>
          <w:rFonts w:ascii="Times New Roman" w:hAnsi="Times New Roman" w:cs="Times New Roman"/>
          <w:sz w:val="24"/>
        </w:rPr>
        <w:t xml:space="preserve">, </w:t>
      </w:r>
      <w:r w:rsidR="008A6942" w:rsidRPr="008A6942">
        <w:rPr>
          <w:rFonts w:ascii="Times New Roman" w:hAnsi="Times New Roman" w:cs="Times New Roman"/>
          <w:sz w:val="24"/>
        </w:rPr>
        <w:t>пр-т</w:t>
      </w:r>
      <w:r w:rsidRPr="008A6942">
        <w:rPr>
          <w:rFonts w:ascii="Times New Roman" w:hAnsi="Times New Roman" w:cs="Times New Roman"/>
          <w:sz w:val="24"/>
        </w:rPr>
        <w:t xml:space="preserve">. </w:t>
      </w:r>
      <w:r w:rsidR="008A6942" w:rsidRPr="008A6942">
        <w:rPr>
          <w:rFonts w:ascii="Times New Roman" w:hAnsi="Times New Roman" w:cs="Times New Roman"/>
          <w:sz w:val="24"/>
        </w:rPr>
        <w:t>Ленина, 35</w:t>
      </w:r>
    </w:p>
    <w:p w:rsidR="000133C1" w:rsidRPr="000133C1" w:rsidRDefault="000133C1" w:rsidP="000133C1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ИНН 7707083893  / КПП 381102001</w:t>
      </w:r>
    </w:p>
    <w:p w:rsidR="000133C1" w:rsidRPr="000133C1" w:rsidRDefault="000133C1" w:rsidP="000133C1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БИК 042520607</w:t>
      </w:r>
    </w:p>
    <w:p w:rsidR="000133C1" w:rsidRPr="000133C1" w:rsidRDefault="000133C1" w:rsidP="000133C1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0133C1">
        <w:rPr>
          <w:rFonts w:ascii="Times New Roman" w:hAnsi="Times New Roman" w:cs="Times New Roman"/>
          <w:sz w:val="24"/>
          <w:szCs w:val="24"/>
        </w:rPr>
        <w:t xml:space="preserve">в срок не позднее </w:t>
      </w:r>
      <w:r w:rsidR="008A6942">
        <w:rPr>
          <w:rFonts w:ascii="Times New Roman" w:hAnsi="Times New Roman" w:cs="Times New Roman"/>
          <w:sz w:val="24"/>
          <w:szCs w:val="24"/>
        </w:rPr>
        <w:t>26</w:t>
      </w:r>
      <w:r w:rsidR="000133C1">
        <w:rPr>
          <w:rFonts w:ascii="Times New Roman" w:hAnsi="Times New Roman" w:cs="Times New Roman"/>
          <w:sz w:val="24"/>
          <w:szCs w:val="24"/>
        </w:rPr>
        <w:t>.</w:t>
      </w:r>
      <w:r w:rsidR="008A6942">
        <w:rPr>
          <w:rFonts w:ascii="Times New Roman" w:hAnsi="Times New Roman" w:cs="Times New Roman"/>
          <w:sz w:val="24"/>
          <w:szCs w:val="24"/>
        </w:rPr>
        <w:t>11</w:t>
      </w:r>
      <w:r w:rsidR="00E552BB">
        <w:rPr>
          <w:rFonts w:ascii="Times New Roman" w:hAnsi="Times New Roman" w:cs="Times New Roman"/>
          <w:sz w:val="24"/>
          <w:szCs w:val="24"/>
        </w:rPr>
        <w:t>.20</w:t>
      </w:r>
      <w:r w:rsidR="008409FF">
        <w:rPr>
          <w:rFonts w:ascii="Times New Roman" w:hAnsi="Times New Roman" w:cs="Times New Roman"/>
          <w:sz w:val="24"/>
          <w:szCs w:val="24"/>
        </w:rPr>
        <w:t>16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В случае принятия решения комиссией по проведению торгов об отказе в допуске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133C1" w:rsidRDefault="000133C1" w:rsidP="00847DF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r w:rsidR="008A6942">
        <w:rPr>
          <w:rFonts w:ascii="Times New Roman" w:hAnsi="Times New Roman" w:cs="Times New Roman"/>
          <w:sz w:val="24"/>
          <w:szCs w:val="24"/>
        </w:rPr>
        <w:t>Лоск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от </w:t>
      </w:r>
      <w:r w:rsidR="008A6942" w:rsidRPr="00DE5A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05.11.2015г</w:t>
      </w:r>
      <w:r w:rsidR="008A6942">
        <w:rPr>
          <w:rFonts w:ascii="Times New Roman" w:hAnsi="Times New Roman" w:cs="Times New Roman"/>
          <w:sz w:val="24"/>
          <w:szCs w:val="24"/>
        </w:rPr>
        <w:t xml:space="preserve"> </w:t>
      </w:r>
      <w:r w:rsidR="008A6942" w:rsidRPr="00CC3006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8A6942">
        <w:rPr>
          <w:rFonts w:ascii="Times New Roman" w:hAnsi="Times New Roman" w:cs="Times New Roman"/>
          <w:sz w:val="24"/>
          <w:szCs w:val="24"/>
        </w:rPr>
        <w:t>А19</w:t>
      </w:r>
      <w:r w:rsidR="008A6942" w:rsidRPr="00CC3006">
        <w:rPr>
          <w:rFonts w:ascii="Times New Roman" w:hAnsi="Times New Roman" w:cs="Times New Roman"/>
          <w:sz w:val="24"/>
          <w:szCs w:val="24"/>
        </w:rPr>
        <w:t>-</w:t>
      </w:r>
      <w:r w:rsidR="008A6942" w:rsidRPr="00DE5A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5172/2015</w:t>
      </w:r>
      <w:bookmarkStart w:id="0" w:name="_GoBack"/>
      <w:bookmarkEnd w:id="0"/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font337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133C1"/>
    <w:rsid w:val="00075495"/>
    <w:rsid w:val="000E1256"/>
    <w:rsid w:val="001173FF"/>
    <w:rsid w:val="001B596D"/>
    <w:rsid w:val="0021475F"/>
    <w:rsid w:val="002244B8"/>
    <w:rsid w:val="002525AF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8409FF"/>
    <w:rsid w:val="00847DFC"/>
    <w:rsid w:val="008A6942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8</cp:revision>
  <cp:lastPrinted>1900-12-31T16:00:00Z</cp:lastPrinted>
  <dcterms:created xsi:type="dcterms:W3CDTF">2015-11-06T06:00:00Z</dcterms:created>
  <dcterms:modified xsi:type="dcterms:W3CDTF">2016-10-19T02:49:00Z</dcterms:modified>
</cp:coreProperties>
</file>