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0133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Энергомонтажизоляция</w:t>
      </w:r>
      <w:proofErr w:type="spellEnd"/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19</w:t>
      </w:r>
      <w:r w:rsidR="00ED1777">
        <w:rPr>
          <w:rFonts w:ascii="Times New Roman" w:hAnsi="Times New Roman" w:cs="Times New Roman"/>
          <w:sz w:val="24"/>
          <w:szCs w:val="24"/>
        </w:rPr>
        <w:t>.03</w:t>
      </w:r>
      <w:r w:rsidR="00723BE5">
        <w:rPr>
          <w:rFonts w:ascii="Times New Roman" w:hAnsi="Times New Roman" w:cs="Times New Roman"/>
          <w:sz w:val="24"/>
          <w:szCs w:val="24"/>
        </w:rPr>
        <w:t>.2015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1B596D">
        <w:rPr>
          <w:rFonts w:ascii="Times New Roman" w:hAnsi="Times New Roman" w:cs="Times New Roman"/>
          <w:sz w:val="24"/>
          <w:szCs w:val="24"/>
        </w:rPr>
        <w:t>А19</w:t>
      </w:r>
      <w:r w:rsidR="00CC3006"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505/2015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с </w:t>
      </w:r>
      <w:r w:rsidR="001B596D" w:rsidRPr="00723BE5">
        <w:rPr>
          <w:rFonts w:ascii="Times New Roman" w:eastAsia="Arial" w:hAnsi="Times New Roman" w:cs="Times New Roman"/>
          <w:sz w:val="24"/>
        </w:rPr>
        <w:t>11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-00 </w:t>
      </w:r>
      <w:r w:rsidR="00723BE5" w:rsidRPr="00723BE5">
        <w:rPr>
          <w:rFonts w:ascii="Times New Roman" w:eastAsia="Arial" w:hAnsi="Times New Roman" w:cs="Times New Roman"/>
          <w:sz w:val="24"/>
        </w:rPr>
        <w:t>до 13-00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0133C1">
        <w:rPr>
          <w:rFonts w:ascii="Times New Roman" w:eastAsia="Arial" w:hAnsi="Times New Roman" w:cs="Times New Roman"/>
          <w:sz w:val="24"/>
        </w:rPr>
        <w:t>15</w:t>
      </w:r>
      <w:r w:rsidR="00B94022" w:rsidRPr="00B94022">
        <w:rPr>
          <w:rFonts w:ascii="Times New Roman" w:eastAsia="Arial" w:hAnsi="Times New Roman" w:cs="Times New Roman"/>
          <w:sz w:val="24"/>
        </w:rPr>
        <w:t xml:space="preserve"> </w:t>
      </w:r>
      <w:r w:rsidR="00B94022">
        <w:rPr>
          <w:rFonts w:ascii="Times New Roman" w:eastAsia="Arial" w:hAnsi="Times New Roman" w:cs="Times New Roman"/>
          <w:sz w:val="24"/>
        </w:rPr>
        <w:t>сентября</w:t>
      </w:r>
      <w:r w:rsidR="00D26478">
        <w:rPr>
          <w:rFonts w:ascii="Times New Roman" w:eastAsia="Arial" w:hAnsi="Times New Roman" w:cs="Times New Roman"/>
          <w:sz w:val="24"/>
        </w:rPr>
        <w:t xml:space="preserve"> 2016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0133C1">
        <w:rPr>
          <w:rFonts w:ascii="Times New Roman" w:eastAsia="Arial" w:hAnsi="Times New Roman" w:cs="Times New Roman"/>
          <w:sz w:val="24"/>
        </w:rPr>
        <w:t>____________ ООО «</w:t>
      </w:r>
      <w:proofErr w:type="spellStart"/>
      <w:r w:rsidR="000133C1">
        <w:rPr>
          <w:rFonts w:ascii="Times New Roman" w:eastAsia="Arial" w:hAnsi="Times New Roman" w:cs="Times New Roman"/>
          <w:sz w:val="24"/>
        </w:rPr>
        <w:t>Энергомонтажизоляция</w:t>
      </w:r>
      <w:proofErr w:type="spellEnd"/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B94022">
        <w:rPr>
          <w:rFonts w:ascii="Times New Roman" w:hAnsi="Times New Roman" w:cs="Times New Roman"/>
          <w:sz w:val="24"/>
          <w:szCs w:val="24"/>
        </w:rPr>
        <w:t>от 06.08</w:t>
      </w:r>
      <w:bookmarkStart w:id="0" w:name="_GoBack"/>
      <w:bookmarkEnd w:id="0"/>
      <w:r w:rsidR="000133C1">
        <w:rPr>
          <w:rFonts w:ascii="Times New Roman" w:hAnsi="Times New Roman" w:cs="Times New Roman"/>
          <w:sz w:val="24"/>
          <w:szCs w:val="24"/>
        </w:rPr>
        <w:t>.2016</w:t>
      </w:r>
      <w:r w:rsidR="008F622D">
        <w:rPr>
          <w:rFonts w:ascii="Times New Roman" w:hAnsi="Times New Roman" w:cs="Times New Roman"/>
          <w:sz w:val="24"/>
          <w:szCs w:val="24"/>
        </w:rPr>
        <w:t xml:space="preserve"> 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  <w:u w:val="single"/>
        </w:rPr>
        <w:t>Получатель:</w:t>
      </w:r>
      <w:r w:rsidRPr="000133C1">
        <w:rPr>
          <w:rFonts w:ascii="Times New Roman" w:hAnsi="Times New Roman" w:cs="Times New Roman"/>
          <w:sz w:val="24"/>
        </w:rPr>
        <w:t xml:space="preserve"> ООО «</w:t>
      </w:r>
      <w:proofErr w:type="spellStart"/>
      <w:r w:rsidRPr="000133C1">
        <w:rPr>
          <w:rFonts w:ascii="Times New Roman" w:hAnsi="Times New Roman" w:cs="Times New Roman"/>
          <w:sz w:val="24"/>
        </w:rPr>
        <w:t>Энергомонтажизоляция</w:t>
      </w:r>
      <w:proofErr w:type="spellEnd"/>
      <w:r w:rsidRPr="000133C1">
        <w:rPr>
          <w:rFonts w:ascii="Times New Roman" w:hAnsi="Times New Roman" w:cs="Times New Roman"/>
          <w:sz w:val="24"/>
        </w:rPr>
        <w:t>»</w:t>
      </w:r>
    </w:p>
    <w:p w:rsidR="000133C1" w:rsidRPr="000133C1" w:rsidRDefault="000133C1" w:rsidP="000133C1">
      <w:pPr>
        <w:spacing w:line="315" w:lineRule="atLeast"/>
        <w:jc w:val="both"/>
        <w:rPr>
          <w:rFonts w:ascii="Times New Roman" w:hAnsi="Times New Roman" w:cs="Times New Roman"/>
          <w:color w:val="000000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                     ИНН 3804026519, КПП </w:t>
      </w:r>
      <w:r w:rsidRPr="000133C1">
        <w:rPr>
          <w:rFonts w:ascii="Times New Roman" w:hAnsi="Times New Roman" w:cs="Times New Roman"/>
          <w:color w:val="000000"/>
          <w:sz w:val="24"/>
        </w:rPr>
        <w:t>380401001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napToGrid w:val="0"/>
          <w:color w:val="000000"/>
          <w:sz w:val="24"/>
        </w:rPr>
      </w:pPr>
      <w:r w:rsidRPr="000133C1">
        <w:rPr>
          <w:rFonts w:ascii="Times New Roman" w:hAnsi="Times New Roman" w:cs="Times New Roman"/>
          <w:sz w:val="24"/>
        </w:rPr>
        <w:t>Счет 40702810718090103398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  <w:u w:val="single"/>
        </w:rPr>
        <w:t>БАНК:</w:t>
      </w:r>
      <w:r w:rsidRPr="000133C1">
        <w:rPr>
          <w:rFonts w:ascii="Times New Roman" w:hAnsi="Times New Roman" w:cs="Times New Roman"/>
          <w:sz w:val="24"/>
        </w:rPr>
        <w:t xml:space="preserve"> Байкальский банк Сбербанка России</w:t>
      </w:r>
    </w:p>
    <w:p w:rsidR="000133C1" w:rsidRPr="000133C1" w:rsidRDefault="000133C1" w:rsidP="000133C1">
      <w:pPr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664047, Иркутская область, г. Иркутск, ул. Депутатская, 32</w:t>
      </w:r>
    </w:p>
    <w:p w:rsidR="000133C1" w:rsidRPr="000133C1" w:rsidRDefault="000133C1" w:rsidP="000133C1">
      <w:pPr>
        <w:tabs>
          <w:tab w:val="left" w:pos="0"/>
        </w:tabs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ИНН 7707083893  / КПП 381102001</w:t>
      </w:r>
    </w:p>
    <w:p w:rsidR="000133C1" w:rsidRPr="000133C1" w:rsidRDefault="000133C1" w:rsidP="000133C1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>БИК 042520607</w:t>
      </w:r>
    </w:p>
    <w:p w:rsidR="000133C1" w:rsidRPr="000133C1" w:rsidRDefault="000133C1" w:rsidP="000133C1">
      <w:pPr>
        <w:pStyle w:val="a5"/>
        <w:tabs>
          <w:tab w:val="left" w:pos="0"/>
        </w:tabs>
        <w:spacing w:after="0"/>
        <w:ind w:left="567" w:firstLine="709"/>
        <w:jc w:val="both"/>
        <w:rPr>
          <w:rFonts w:ascii="Times New Roman" w:hAnsi="Times New Roman" w:cs="Times New Roman"/>
          <w:sz w:val="24"/>
        </w:rPr>
      </w:pPr>
      <w:r w:rsidRPr="000133C1">
        <w:rPr>
          <w:rFonts w:ascii="Times New Roman" w:hAnsi="Times New Roman" w:cs="Times New Roman"/>
          <w:sz w:val="24"/>
        </w:rPr>
        <w:t xml:space="preserve">К/с:  30101810900000000607  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0133C1">
        <w:rPr>
          <w:rFonts w:ascii="Times New Roman" w:hAnsi="Times New Roman" w:cs="Times New Roman"/>
          <w:sz w:val="24"/>
          <w:szCs w:val="24"/>
        </w:rPr>
        <w:t>в срок не позднее 13.07</w:t>
      </w:r>
      <w:r w:rsidR="00E552BB">
        <w:rPr>
          <w:rFonts w:ascii="Times New Roman" w:hAnsi="Times New Roman" w:cs="Times New Roman"/>
          <w:sz w:val="24"/>
          <w:szCs w:val="24"/>
        </w:rPr>
        <w:t>.20</w:t>
      </w:r>
      <w:r w:rsidR="008409FF">
        <w:rPr>
          <w:rFonts w:ascii="Times New Roman" w:hAnsi="Times New Roman" w:cs="Times New Roman"/>
          <w:sz w:val="24"/>
          <w:szCs w:val="24"/>
        </w:rPr>
        <w:t>16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0133C1" w:rsidRDefault="000133C1" w:rsidP="00847DF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Энергомонтажизоляция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Иркутской области от 19.03.2015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делу </w:t>
      </w:r>
      <w:r>
        <w:rPr>
          <w:rFonts w:ascii="Times New Roman" w:hAnsi="Times New Roman" w:cs="Times New Roman"/>
          <w:sz w:val="24"/>
          <w:szCs w:val="24"/>
        </w:rPr>
        <w:t>А19</w:t>
      </w:r>
      <w:r w:rsidRPr="00CC300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505/2015</w:t>
      </w: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font337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133C1"/>
    <w:rsid w:val="00075495"/>
    <w:rsid w:val="000E1256"/>
    <w:rsid w:val="001173FF"/>
    <w:rsid w:val="001B596D"/>
    <w:rsid w:val="0021475F"/>
    <w:rsid w:val="002244B8"/>
    <w:rsid w:val="002867B5"/>
    <w:rsid w:val="00350915"/>
    <w:rsid w:val="003916E2"/>
    <w:rsid w:val="003C503C"/>
    <w:rsid w:val="004D36D0"/>
    <w:rsid w:val="0051584F"/>
    <w:rsid w:val="00570A1B"/>
    <w:rsid w:val="005E0723"/>
    <w:rsid w:val="00653D84"/>
    <w:rsid w:val="00677CDA"/>
    <w:rsid w:val="006C766D"/>
    <w:rsid w:val="00723BE5"/>
    <w:rsid w:val="008409FF"/>
    <w:rsid w:val="00847DFC"/>
    <w:rsid w:val="008C06AD"/>
    <w:rsid w:val="008F622D"/>
    <w:rsid w:val="00A53B3B"/>
    <w:rsid w:val="00A743D6"/>
    <w:rsid w:val="00AE02D7"/>
    <w:rsid w:val="00B94022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Лена</cp:lastModifiedBy>
  <cp:revision>4</cp:revision>
  <cp:lastPrinted>1900-12-31T16:00:00Z</cp:lastPrinted>
  <dcterms:created xsi:type="dcterms:W3CDTF">2016-08-02T09:39:00Z</dcterms:created>
  <dcterms:modified xsi:type="dcterms:W3CDTF">2016-08-02T09:40:00Z</dcterms:modified>
</cp:coreProperties>
</file>