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7745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Термо-Шилд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Байкал</w:t>
      </w:r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ArialMT" w:hAnsi="Times New Roman" w:cs="Times New Roman"/>
          <w:sz w:val="24"/>
          <w:szCs w:val="24"/>
        </w:rPr>
        <w:t>Решения</w:t>
      </w:r>
      <w:r w:rsidRPr="00BA1C0B">
        <w:rPr>
          <w:rFonts w:ascii="Times New Roman" w:eastAsia="ArialMT" w:hAnsi="Times New Roman" w:cs="Times New Roman"/>
          <w:sz w:val="24"/>
          <w:szCs w:val="24"/>
        </w:rPr>
        <w:t xml:space="preserve"> Арбитражного суда Иркутской области от 10.12.2015 по делу № А19-7351/2015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7745F3">
        <w:rPr>
          <w:rFonts w:ascii="Times New Roman" w:eastAsia="Arial" w:hAnsi="Times New Roman" w:cs="Times New Roman"/>
          <w:sz w:val="24"/>
        </w:rPr>
        <w:t>02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7745F3">
        <w:rPr>
          <w:rFonts w:ascii="Times New Roman" w:eastAsia="Arial" w:hAnsi="Times New Roman" w:cs="Times New Roman"/>
          <w:sz w:val="24"/>
        </w:rPr>
        <w:t>сентября</w:t>
      </w:r>
      <w:r w:rsidR="00D26478">
        <w:rPr>
          <w:rFonts w:ascii="Times New Roman" w:eastAsia="Arial" w:hAnsi="Times New Roman" w:cs="Times New Roman"/>
          <w:sz w:val="24"/>
        </w:rPr>
        <w:t xml:space="preserve"> 2016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7745F3">
        <w:rPr>
          <w:rFonts w:ascii="Times New Roman" w:eastAsia="Arial" w:hAnsi="Times New Roman" w:cs="Times New Roman"/>
          <w:sz w:val="24"/>
        </w:rPr>
        <w:t xml:space="preserve">имущества </w:t>
      </w:r>
      <w:r w:rsidR="000133C1">
        <w:rPr>
          <w:rFonts w:ascii="Times New Roman" w:eastAsia="Arial" w:hAnsi="Times New Roman" w:cs="Times New Roman"/>
          <w:sz w:val="24"/>
        </w:rPr>
        <w:t>______</w:t>
      </w:r>
      <w:r w:rsidR="007745F3">
        <w:rPr>
          <w:rFonts w:ascii="Times New Roman" w:eastAsia="Arial" w:hAnsi="Times New Roman" w:cs="Times New Roman"/>
          <w:sz w:val="24"/>
        </w:rPr>
        <w:t>______ ООО «</w:t>
      </w:r>
      <w:proofErr w:type="spellStart"/>
      <w:r w:rsidR="007745F3">
        <w:rPr>
          <w:rFonts w:ascii="Times New Roman" w:eastAsia="Arial" w:hAnsi="Times New Roman" w:cs="Times New Roman"/>
          <w:sz w:val="24"/>
        </w:rPr>
        <w:t>Термо-Шилд</w:t>
      </w:r>
      <w:proofErr w:type="spellEnd"/>
      <w:r w:rsidR="007745F3">
        <w:rPr>
          <w:rFonts w:ascii="Times New Roman" w:eastAsia="Arial" w:hAnsi="Times New Roman" w:cs="Times New Roman"/>
          <w:sz w:val="24"/>
        </w:rPr>
        <w:t xml:space="preserve"> Байкал</w:t>
      </w:r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7745F3">
        <w:rPr>
          <w:rFonts w:ascii="Times New Roman" w:hAnsi="Times New Roman" w:cs="Times New Roman"/>
          <w:sz w:val="24"/>
          <w:szCs w:val="24"/>
        </w:rPr>
        <w:t>от 23.07</w:t>
      </w:r>
      <w:r w:rsidR="000133C1">
        <w:rPr>
          <w:rFonts w:ascii="Times New Roman" w:hAnsi="Times New Roman" w:cs="Times New Roman"/>
          <w:sz w:val="24"/>
          <w:szCs w:val="24"/>
        </w:rPr>
        <w:t>.2016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Общество с ограниченной ответственностью «</w:t>
      </w:r>
      <w:proofErr w:type="spellStart"/>
      <w:r w:rsidRPr="007745F3">
        <w:rPr>
          <w:rFonts w:ascii="Times New Roman" w:hAnsi="Times New Roman" w:cs="Times New Roman"/>
          <w:bCs/>
          <w:sz w:val="24"/>
        </w:rPr>
        <w:t>Термо-Шилд</w:t>
      </w:r>
      <w:proofErr w:type="spellEnd"/>
      <w:r w:rsidRPr="007745F3">
        <w:rPr>
          <w:rFonts w:ascii="Times New Roman" w:hAnsi="Times New Roman" w:cs="Times New Roman"/>
          <w:bCs/>
          <w:sz w:val="24"/>
        </w:rPr>
        <w:t xml:space="preserve"> Байкал»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ОГРН 1043801541850 ИНН 3811081623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proofErr w:type="gramStart"/>
      <w:r w:rsidRPr="007745F3">
        <w:rPr>
          <w:rFonts w:ascii="Times New Roman" w:hAnsi="Times New Roman" w:cs="Times New Roman"/>
          <w:bCs/>
          <w:sz w:val="24"/>
        </w:rPr>
        <w:t>Р</w:t>
      </w:r>
      <w:proofErr w:type="gramEnd"/>
      <w:r w:rsidRPr="007745F3">
        <w:rPr>
          <w:rFonts w:ascii="Times New Roman" w:hAnsi="Times New Roman" w:cs="Times New Roman"/>
          <w:bCs/>
          <w:sz w:val="24"/>
        </w:rPr>
        <w:t>/с № 40702810718350014101 Байкальский Банк ПАО СБЕРБАНК г. Иркутск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БИК 042520607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К/с № 30101810900000000607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snapToGrid w:val="0"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ИНН/КПП Банка 7707083893/380443001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7745F3">
        <w:rPr>
          <w:rFonts w:ascii="Times New Roman" w:hAnsi="Times New Roman" w:cs="Times New Roman"/>
          <w:sz w:val="24"/>
          <w:szCs w:val="24"/>
        </w:rPr>
        <w:t>в срок не позднее 28.08</w:t>
      </w:r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8409FF">
        <w:rPr>
          <w:rFonts w:ascii="Times New Roman" w:hAnsi="Times New Roman" w:cs="Times New Roman"/>
          <w:sz w:val="24"/>
          <w:szCs w:val="24"/>
        </w:rPr>
        <w:t>16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745F3" w:rsidRDefault="007745F3" w:rsidP="00847DFC">
      <w:pPr>
        <w:pStyle w:val="ConsPlusNonformat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Термо-Шилд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Байкал»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ArialMT" w:hAnsi="Times New Roman" w:cs="Times New Roman"/>
          <w:sz w:val="24"/>
          <w:szCs w:val="24"/>
        </w:rPr>
        <w:t>Решения</w:t>
      </w:r>
      <w:r w:rsidRPr="00BA1C0B">
        <w:rPr>
          <w:rFonts w:ascii="Times New Roman" w:eastAsia="ArialMT" w:hAnsi="Times New Roman" w:cs="Times New Roman"/>
          <w:sz w:val="24"/>
          <w:szCs w:val="24"/>
        </w:rPr>
        <w:t xml:space="preserve"> Арбитражного суда Иркутской области от 10.12.2015 по делу № А19-7351/2015</w:t>
      </w:r>
    </w:p>
    <w:p w:rsidR="007745F3" w:rsidRDefault="007745F3" w:rsidP="00847DFC">
      <w:pPr>
        <w:pStyle w:val="ConsPlusNonformat"/>
        <w:rPr>
          <w:rFonts w:ascii="Times New Roman" w:eastAsia="ArialMT" w:hAnsi="Times New Roman" w:cs="Times New Roman"/>
          <w:sz w:val="24"/>
          <w:szCs w:val="24"/>
        </w:rPr>
      </w:pP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133C1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7745F3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8</cp:revision>
  <cp:lastPrinted>1900-12-31T16:00:00Z</cp:lastPrinted>
  <dcterms:created xsi:type="dcterms:W3CDTF">2015-11-06T06:00:00Z</dcterms:created>
  <dcterms:modified xsi:type="dcterms:W3CDTF">2016-07-22T04:46:00Z</dcterms:modified>
</cp:coreProperties>
</file>