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D7" w:rsidRPr="00CC3006" w:rsidRDefault="008F622D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О ЗАДАТКЕ </w:t>
      </w:r>
      <w:r w:rsidR="000E1256" w:rsidRPr="00CC3006">
        <w:rPr>
          <w:rFonts w:ascii="Times New Roman" w:hAnsi="Times New Roman" w:cs="Times New Roman"/>
          <w:sz w:val="24"/>
          <w:szCs w:val="24"/>
        </w:rPr>
        <w:t>б/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>н</w:t>
      </w:r>
      <w:proofErr w:type="gramEnd"/>
    </w:p>
    <w:p w:rsidR="00F87FD7" w:rsidRPr="00CC3006" w:rsidRDefault="00F87FD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счет обеспечения оплаты </w:t>
      </w:r>
      <w:r w:rsidR="003916E2" w:rsidRPr="00CC3006">
        <w:rPr>
          <w:rFonts w:ascii="Times New Roman" w:hAnsi="Times New Roman" w:cs="Times New Roman"/>
          <w:sz w:val="24"/>
          <w:szCs w:val="24"/>
        </w:rPr>
        <w:t>имущества, приобретаемого</w:t>
      </w:r>
      <w:r w:rsidRPr="00CC3006">
        <w:rPr>
          <w:rFonts w:ascii="Times New Roman" w:hAnsi="Times New Roman" w:cs="Times New Roman"/>
          <w:sz w:val="24"/>
          <w:szCs w:val="24"/>
        </w:rPr>
        <w:t xml:space="preserve"> на торгах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3006" w:rsidRDefault="001B596D" w:rsidP="005E072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Братск</w:t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  <w:t>«___»_____________ 20__</w:t>
      </w:r>
      <w:r w:rsidR="00CC300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>г.</w:t>
      </w:r>
    </w:p>
    <w:p w:rsidR="005E0723" w:rsidRPr="005E0723" w:rsidRDefault="005E0723" w:rsidP="005E0723"/>
    <w:p w:rsidR="00F87FD7" w:rsidRPr="00CC3006" w:rsidRDefault="000133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Энергомонтажизоляция</w:t>
      </w:r>
      <w:proofErr w:type="spellEnd"/>
      <w:r w:rsidR="00723BE5">
        <w:rPr>
          <w:rFonts w:ascii="Times New Roman" w:hAnsi="Times New Roman" w:cs="Times New Roman"/>
          <w:sz w:val="24"/>
          <w:szCs w:val="24"/>
        </w:rPr>
        <w:t>»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916E2" w:rsidRPr="00CC3006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1B596D"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="003916E2" w:rsidRPr="00CC3006">
        <w:rPr>
          <w:rFonts w:ascii="Times New Roman" w:hAnsi="Times New Roman" w:cs="Times New Roman"/>
          <w:sz w:val="24"/>
          <w:szCs w:val="24"/>
        </w:rPr>
        <w:t>, действующего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Иркутской области от 19</w:t>
      </w:r>
      <w:r w:rsidR="00ED1777">
        <w:rPr>
          <w:rFonts w:ascii="Times New Roman" w:hAnsi="Times New Roman" w:cs="Times New Roman"/>
          <w:sz w:val="24"/>
          <w:szCs w:val="24"/>
        </w:rPr>
        <w:t>.03</w:t>
      </w:r>
      <w:r w:rsidR="00723BE5">
        <w:rPr>
          <w:rFonts w:ascii="Times New Roman" w:hAnsi="Times New Roman" w:cs="Times New Roman"/>
          <w:sz w:val="24"/>
          <w:szCs w:val="24"/>
        </w:rPr>
        <w:t>.2015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1B596D">
        <w:rPr>
          <w:rFonts w:ascii="Times New Roman" w:hAnsi="Times New Roman" w:cs="Times New Roman"/>
          <w:sz w:val="24"/>
          <w:szCs w:val="24"/>
        </w:rPr>
        <w:t>А19</w:t>
      </w:r>
      <w:r w:rsidR="00CC3006" w:rsidRPr="00CC300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505/2015</w:t>
      </w:r>
      <w:r w:rsidR="002244B8">
        <w:rPr>
          <w:rFonts w:ascii="Times New Roman" w:hAnsi="Times New Roman" w:cs="Times New Roman"/>
          <w:sz w:val="24"/>
          <w:szCs w:val="24"/>
        </w:rPr>
        <w:t>, именуемый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Продавец</w:t>
      </w:r>
      <w:r w:rsidR="00F87FD7" w:rsidRPr="00CC3006">
        <w:rPr>
          <w:rFonts w:ascii="Times New Roman" w:hAnsi="Times New Roman" w:cs="Times New Roman"/>
          <w:sz w:val="24"/>
          <w:szCs w:val="24"/>
        </w:rPr>
        <w:t>», с одной стороны, и _____________, именуем___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Претендент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», в лице __________, </w:t>
      </w:r>
      <w:proofErr w:type="spellStart"/>
      <w:r w:rsidR="00F87FD7" w:rsidRPr="00CC3006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87FD7" w:rsidRPr="00CC3006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настоящее соглашение о нижеследующем: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8F622D" w:rsidRPr="00723BE5" w:rsidRDefault="00F87FD7" w:rsidP="00723BE5">
      <w:pPr>
        <w:ind w:right="113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1.1. </w:t>
      </w:r>
      <w:r w:rsidR="008F622D" w:rsidRPr="00723BE5">
        <w:rPr>
          <w:rFonts w:ascii="Times New Roman" w:eastAsia="Arial" w:hAnsi="Times New Roman" w:cs="Times New Roman"/>
          <w:sz w:val="24"/>
        </w:rPr>
        <w:t>Претендент перечисляет, а Продавец  принимает задаток в размере</w:t>
      </w:r>
      <w:proofErr w:type="gramStart"/>
      <w:r w:rsidR="008F622D" w:rsidRPr="00723BE5">
        <w:rPr>
          <w:rFonts w:ascii="Times New Roman" w:eastAsia="Arial" w:hAnsi="Times New Roman" w:cs="Times New Roman"/>
          <w:sz w:val="24"/>
        </w:rPr>
        <w:t xml:space="preserve"> ____________ (___________________________) </w:t>
      </w:r>
      <w:proofErr w:type="gramEnd"/>
      <w:r w:rsidR="008F622D" w:rsidRPr="00723BE5">
        <w:rPr>
          <w:rFonts w:ascii="Times New Roman" w:eastAsia="Arial" w:hAnsi="Times New Roman" w:cs="Times New Roman"/>
          <w:sz w:val="24"/>
        </w:rPr>
        <w:t xml:space="preserve">рублей ___копеек в счет подтверждения своего участия в открытых торгах на электронной торговой площадке «Аукцион-Центр», назначенных с </w:t>
      </w:r>
      <w:r w:rsidR="001B596D" w:rsidRPr="00723BE5">
        <w:rPr>
          <w:rFonts w:ascii="Times New Roman" w:eastAsia="Arial" w:hAnsi="Times New Roman" w:cs="Times New Roman"/>
          <w:sz w:val="24"/>
        </w:rPr>
        <w:t>11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-00 </w:t>
      </w:r>
      <w:r w:rsidR="00723BE5" w:rsidRPr="00723BE5">
        <w:rPr>
          <w:rFonts w:ascii="Times New Roman" w:eastAsia="Arial" w:hAnsi="Times New Roman" w:cs="Times New Roman"/>
          <w:sz w:val="24"/>
        </w:rPr>
        <w:t>до 13-00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0133C1">
        <w:rPr>
          <w:rFonts w:ascii="Times New Roman" w:eastAsia="Arial" w:hAnsi="Times New Roman" w:cs="Times New Roman"/>
          <w:sz w:val="24"/>
        </w:rPr>
        <w:t>15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0133C1">
        <w:rPr>
          <w:rFonts w:ascii="Times New Roman" w:eastAsia="Arial" w:hAnsi="Times New Roman" w:cs="Times New Roman"/>
          <w:sz w:val="24"/>
        </w:rPr>
        <w:t>июля</w:t>
      </w:r>
      <w:r w:rsidR="00D26478">
        <w:rPr>
          <w:rFonts w:ascii="Times New Roman" w:eastAsia="Arial" w:hAnsi="Times New Roman" w:cs="Times New Roman"/>
          <w:sz w:val="24"/>
        </w:rPr>
        <w:t xml:space="preserve"> 2016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г. (время г. Иркутска) по продаже </w:t>
      </w:r>
      <w:r w:rsidR="000133C1">
        <w:rPr>
          <w:rFonts w:ascii="Times New Roman" w:eastAsia="Arial" w:hAnsi="Times New Roman" w:cs="Times New Roman"/>
          <w:sz w:val="24"/>
        </w:rPr>
        <w:t>____________ ООО «</w:t>
      </w:r>
      <w:proofErr w:type="spellStart"/>
      <w:r w:rsidR="000133C1">
        <w:rPr>
          <w:rFonts w:ascii="Times New Roman" w:eastAsia="Arial" w:hAnsi="Times New Roman" w:cs="Times New Roman"/>
          <w:sz w:val="24"/>
        </w:rPr>
        <w:t>Энергомонтажизоляция</w:t>
      </w:r>
      <w:proofErr w:type="spellEnd"/>
      <w:r w:rsidR="00723BE5" w:rsidRPr="00723BE5">
        <w:rPr>
          <w:rFonts w:ascii="Times New Roman" w:eastAsia="Arial" w:hAnsi="Times New Roman" w:cs="Times New Roman"/>
          <w:sz w:val="24"/>
        </w:rPr>
        <w:t>»</w:t>
      </w:r>
      <w:r w:rsidR="008F622D" w:rsidRPr="00723BE5">
        <w:rPr>
          <w:rFonts w:ascii="Times New Roman" w:hAnsi="Times New Roman" w:cs="Times New Roman"/>
          <w:sz w:val="24"/>
        </w:rPr>
        <w:t>,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D1777">
        <w:rPr>
          <w:rFonts w:ascii="Times New Roman" w:hAnsi="Times New Roman" w:cs="Times New Roman"/>
          <w:color w:val="000000"/>
          <w:sz w:val="24"/>
        </w:rPr>
        <w:t>Лот № ____________________________________________________________________________________________________________________________________________________________________________</w:t>
      </w:r>
      <w:r w:rsidR="00723BE5" w:rsidRPr="00723BE5">
        <w:rPr>
          <w:rFonts w:ascii="Times New Roman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Начальная стоимость лота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составляет </w:t>
      </w:r>
      <w:r w:rsidR="00ED1777">
        <w:rPr>
          <w:rFonts w:ascii="Times New Roman" w:eastAsia="Arial" w:hAnsi="Times New Roman" w:cs="Times New Roman"/>
          <w:sz w:val="24"/>
          <w:u w:val="single"/>
        </w:rPr>
        <w:t>______________</w:t>
      </w:r>
      <w:r w:rsidR="003C503C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321E2" w:rsidRPr="00723BE5">
        <w:rPr>
          <w:rFonts w:ascii="Times New Roman" w:hAnsi="Times New Roman" w:cs="Times New Roman"/>
          <w:color w:val="000000"/>
          <w:sz w:val="24"/>
          <w:u w:val="single"/>
        </w:rPr>
        <w:t>руб.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>, а также иные условия торгов, оговорены в соответствующей публикации в газете «Коммерсантъ»</w:t>
      </w:r>
      <w:r w:rsidR="008F622D">
        <w:rPr>
          <w:rFonts w:ascii="Times New Roman" w:hAnsi="Times New Roman" w:cs="Times New Roman"/>
          <w:sz w:val="24"/>
          <w:szCs w:val="24"/>
        </w:rPr>
        <w:t xml:space="preserve"> </w:t>
      </w:r>
      <w:r w:rsidR="000133C1">
        <w:rPr>
          <w:rFonts w:ascii="Times New Roman" w:hAnsi="Times New Roman" w:cs="Times New Roman"/>
          <w:sz w:val="24"/>
          <w:szCs w:val="24"/>
        </w:rPr>
        <w:t>от 04.06.2016</w:t>
      </w:r>
      <w:r w:rsidR="008F622D">
        <w:rPr>
          <w:rFonts w:ascii="Times New Roman" w:hAnsi="Times New Roman" w:cs="Times New Roman"/>
          <w:sz w:val="24"/>
          <w:szCs w:val="24"/>
        </w:rPr>
        <w:t xml:space="preserve"> г.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, а также на  электронной площадке </w:t>
      </w:r>
      <w:r w:rsidR="00CC3006" w:rsidRPr="00CC3006">
        <w:rPr>
          <w:rFonts w:ascii="Times New Roman" w:hAnsi="Times New Roman" w:cs="Times New Roman"/>
          <w:sz w:val="24"/>
          <w:szCs w:val="24"/>
        </w:rPr>
        <w:t xml:space="preserve">«Аукцион-центр» </w:t>
      </w:r>
      <w:r w:rsidR="000E1256" w:rsidRPr="00CC3006">
        <w:rPr>
          <w:rFonts w:ascii="Times New Roman" w:hAnsi="Times New Roman" w:cs="Times New Roman"/>
          <w:sz w:val="24"/>
          <w:szCs w:val="24"/>
        </w:rPr>
        <w:t>(далее:</w:t>
      </w:r>
      <w:proofErr w:type="gramEnd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«Оператор») на сайте: </w:t>
      </w:r>
      <w:r w:rsidR="00CC3006" w:rsidRPr="00CC3006">
        <w:rPr>
          <w:rFonts w:ascii="Times New Roman" w:hAnsi="Times New Roman" w:cs="Times New Roman"/>
          <w:sz w:val="24"/>
          <w:szCs w:val="24"/>
        </w:rPr>
        <w:t>http://www.aukcioncenter.ru.</w:t>
      </w:r>
      <w:proofErr w:type="gramEnd"/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E1256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Соглашения денежных средств на счет Продавца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0133C1" w:rsidRPr="000133C1" w:rsidRDefault="000133C1" w:rsidP="000133C1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  <w:u w:val="single"/>
        </w:rPr>
        <w:t>Получатель:</w:t>
      </w:r>
      <w:r w:rsidRPr="000133C1">
        <w:rPr>
          <w:rFonts w:ascii="Times New Roman" w:hAnsi="Times New Roman" w:cs="Times New Roman"/>
          <w:sz w:val="24"/>
        </w:rPr>
        <w:t xml:space="preserve"> ООО «</w:t>
      </w:r>
      <w:proofErr w:type="spellStart"/>
      <w:r w:rsidRPr="000133C1">
        <w:rPr>
          <w:rFonts w:ascii="Times New Roman" w:hAnsi="Times New Roman" w:cs="Times New Roman"/>
          <w:sz w:val="24"/>
        </w:rPr>
        <w:t>Энергомонтажизоляция</w:t>
      </w:r>
      <w:proofErr w:type="spellEnd"/>
      <w:r w:rsidRPr="000133C1">
        <w:rPr>
          <w:rFonts w:ascii="Times New Roman" w:hAnsi="Times New Roman" w:cs="Times New Roman"/>
          <w:sz w:val="24"/>
        </w:rPr>
        <w:t>»</w:t>
      </w:r>
    </w:p>
    <w:p w:rsidR="000133C1" w:rsidRPr="000133C1" w:rsidRDefault="000133C1" w:rsidP="000133C1">
      <w:pPr>
        <w:spacing w:line="315" w:lineRule="atLeast"/>
        <w:jc w:val="both"/>
        <w:rPr>
          <w:rFonts w:ascii="Times New Roman" w:hAnsi="Times New Roman" w:cs="Times New Roman"/>
          <w:color w:val="000000"/>
          <w:sz w:val="24"/>
        </w:rPr>
      </w:pPr>
      <w:r w:rsidRPr="000133C1">
        <w:rPr>
          <w:rFonts w:ascii="Times New Roman" w:hAnsi="Times New Roman" w:cs="Times New Roman"/>
          <w:sz w:val="24"/>
        </w:rPr>
        <w:t xml:space="preserve">                     ИНН 3804026519, КПП </w:t>
      </w:r>
      <w:r w:rsidRPr="000133C1">
        <w:rPr>
          <w:rFonts w:ascii="Times New Roman" w:hAnsi="Times New Roman" w:cs="Times New Roman"/>
          <w:color w:val="000000"/>
          <w:sz w:val="24"/>
        </w:rPr>
        <w:t>380401001</w:t>
      </w:r>
    </w:p>
    <w:p w:rsidR="000133C1" w:rsidRPr="000133C1" w:rsidRDefault="000133C1" w:rsidP="000133C1">
      <w:pPr>
        <w:ind w:left="567" w:firstLine="709"/>
        <w:jc w:val="both"/>
        <w:rPr>
          <w:rFonts w:ascii="Times New Roman" w:hAnsi="Times New Roman" w:cs="Times New Roman"/>
          <w:snapToGrid w:val="0"/>
          <w:color w:val="000000"/>
          <w:sz w:val="24"/>
        </w:rPr>
      </w:pPr>
      <w:r w:rsidRPr="000133C1">
        <w:rPr>
          <w:rFonts w:ascii="Times New Roman" w:hAnsi="Times New Roman" w:cs="Times New Roman"/>
          <w:sz w:val="24"/>
        </w:rPr>
        <w:t>Счет 40702810718090103398</w:t>
      </w:r>
    </w:p>
    <w:p w:rsidR="000133C1" w:rsidRPr="000133C1" w:rsidRDefault="000133C1" w:rsidP="000133C1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  <w:u w:val="single"/>
        </w:rPr>
        <w:t>БАНК:</w:t>
      </w:r>
      <w:r w:rsidRPr="000133C1">
        <w:rPr>
          <w:rFonts w:ascii="Times New Roman" w:hAnsi="Times New Roman" w:cs="Times New Roman"/>
          <w:sz w:val="24"/>
        </w:rPr>
        <w:t xml:space="preserve"> Байкальский банк Сбербанка России</w:t>
      </w:r>
    </w:p>
    <w:p w:rsidR="000133C1" w:rsidRPr="000133C1" w:rsidRDefault="000133C1" w:rsidP="000133C1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</w:rPr>
        <w:t>664047, Иркутская область, г. Иркутск, ул. Депутатская, 32</w:t>
      </w:r>
    </w:p>
    <w:p w:rsidR="000133C1" w:rsidRPr="000133C1" w:rsidRDefault="000133C1" w:rsidP="000133C1">
      <w:pPr>
        <w:tabs>
          <w:tab w:val="left" w:pos="0"/>
        </w:tabs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</w:rPr>
        <w:t>ИНН 7707083893  / КПП 381102001</w:t>
      </w:r>
    </w:p>
    <w:p w:rsidR="000133C1" w:rsidRPr="000133C1" w:rsidRDefault="000133C1" w:rsidP="000133C1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</w:rPr>
        <w:t>БИК 042520607</w:t>
      </w:r>
    </w:p>
    <w:p w:rsidR="000133C1" w:rsidRPr="000133C1" w:rsidRDefault="000133C1" w:rsidP="000133C1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</w:rPr>
        <w:t xml:space="preserve">К/с:  30101810900000000607  </w:t>
      </w:r>
    </w:p>
    <w:p w:rsidR="00F87FD7" w:rsidRPr="00CC3006" w:rsidRDefault="003509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0915">
        <w:rPr>
          <w:rFonts w:ascii="Times New Roman" w:hAnsi="Times New Roman" w:cs="Times New Roman"/>
          <w:sz w:val="24"/>
          <w:szCs w:val="24"/>
        </w:rPr>
        <w:t xml:space="preserve"> </w:t>
      </w:r>
      <w:r w:rsidR="000133C1">
        <w:rPr>
          <w:rFonts w:ascii="Times New Roman" w:hAnsi="Times New Roman" w:cs="Times New Roman"/>
          <w:sz w:val="24"/>
          <w:szCs w:val="24"/>
        </w:rPr>
        <w:t>в срок не позднее 13.07</w:t>
      </w:r>
      <w:r w:rsidR="00E552BB">
        <w:rPr>
          <w:rFonts w:ascii="Times New Roman" w:hAnsi="Times New Roman" w:cs="Times New Roman"/>
          <w:sz w:val="24"/>
          <w:szCs w:val="24"/>
        </w:rPr>
        <w:t>.20</w:t>
      </w:r>
      <w:r w:rsidR="008409FF">
        <w:rPr>
          <w:rFonts w:ascii="Times New Roman" w:hAnsi="Times New Roman" w:cs="Times New Roman"/>
          <w:sz w:val="24"/>
          <w:szCs w:val="24"/>
        </w:rPr>
        <w:t>16</w:t>
      </w:r>
      <w:r w:rsidRPr="00653D84">
        <w:rPr>
          <w:rFonts w:ascii="Times New Roman" w:hAnsi="Times New Roman" w:cs="Times New Roman"/>
          <w:sz w:val="24"/>
          <w:szCs w:val="24"/>
        </w:rPr>
        <w:t xml:space="preserve">г. 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имущества,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87FD7" w:rsidRPr="00CC3006" w:rsidRDefault="00F87FD7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</w:t>
      </w:r>
      <w:r w:rsidR="00AE02D7">
        <w:rPr>
          <w:rFonts w:ascii="Times New Roman" w:hAnsi="Times New Roman" w:cs="Times New Roman"/>
          <w:sz w:val="24"/>
          <w:szCs w:val="24"/>
        </w:rPr>
        <w:t>ор купли-продажи 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  <w:proofErr w:type="gramEnd"/>
    </w:p>
    <w:p w:rsidR="00F87FD7" w:rsidRPr="00CC3006" w:rsidRDefault="00F87FD7">
      <w:pPr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</w:rPr>
      </w:pPr>
      <w:r w:rsidRPr="00CC3006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Претендентом заключенного по результатам торгов договора купли-продажи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 xml:space="preserve"> (в том числе не оплата или несвоевременная оплата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>),</w:t>
      </w:r>
      <w:r w:rsidR="00CC3006" w:rsidRPr="00CC3006">
        <w:rPr>
          <w:rFonts w:ascii="Times New Roman" w:hAnsi="Times New Roman" w:cs="Times New Roman"/>
          <w:sz w:val="24"/>
        </w:rPr>
        <w:t xml:space="preserve"> задаток остается за Продавцом.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2.2.2. В случае снятия предмета торгов с торгов вернуть задаток в пятидневный срок со дня принятия решения об отмене торгов.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lastRenderedPageBreak/>
        <w:t xml:space="preserve">2.2.3.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торгов об отказе в допуске Претендента к участию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в торгах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5-ти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этого протокола организатор торгов направляет Претенденту (победителю торгов) предложение заключить договор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F87FD7" w:rsidRPr="00CC3006" w:rsidRDefault="00F87FD7">
      <w:pPr>
        <w:jc w:val="both"/>
        <w:rPr>
          <w:rFonts w:ascii="Times New Roman" w:hAnsi="Times New Roman" w:cs="Times New Roman"/>
          <w:sz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3.1. Настоящее Соглашение вступает в силу со дня его подписания </w:t>
      </w:r>
      <w:r w:rsidR="000E1256" w:rsidRPr="00CC3006">
        <w:rPr>
          <w:rFonts w:ascii="Times New Roman" w:hAnsi="Times New Roman" w:cs="Times New Roman"/>
          <w:sz w:val="24"/>
          <w:szCs w:val="24"/>
        </w:rPr>
        <w:t>Претендентом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350915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Соглашения, разрешаются сторонами путем переговоров между собой, а в случае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не</w:t>
      </w:r>
      <w:r w:rsidR="00AE02D7">
        <w:rPr>
          <w:rFonts w:ascii="Times New Roman" w:hAnsi="Times New Roman" w:cs="Times New Roman"/>
          <w:sz w:val="24"/>
          <w:szCs w:val="24"/>
        </w:rPr>
        <w:t xml:space="preserve"> </w:t>
      </w:r>
      <w:r w:rsidRPr="00CC300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350915">
        <w:rPr>
          <w:rFonts w:ascii="Times New Roman" w:hAnsi="Times New Roman" w:cs="Times New Roman"/>
          <w:sz w:val="24"/>
          <w:szCs w:val="24"/>
        </w:rPr>
        <w:t xml:space="preserve">Иркутской области.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847DF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4D36D0" w:rsidRDefault="004D36D0" w:rsidP="00AE02D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133C1" w:rsidRDefault="000133C1" w:rsidP="00847DF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Энергомонтажизоляция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CC3006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Pr="00CC300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Иркутской области от 19.03.2015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делу </w:t>
      </w:r>
      <w:r>
        <w:rPr>
          <w:rFonts w:ascii="Times New Roman" w:hAnsi="Times New Roman" w:cs="Times New Roman"/>
          <w:sz w:val="24"/>
          <w:szCs w:val="24"/>
        </w:rPr>
        <w:t>А19</w:t>
      </w:r>
      <w:r w:rsidRPr="00CC300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505/2015</w:t>
      </w:r>
    </w:p>
    <w:p w:rsidR="00CC3006" w:rsidRPr="00847DFC" w:rsidRDefault="00CC3006" w:rsidP="00847D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C3006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:rsidR="00CC3006" w:rsidRDefault="00CC3006" w:rsidP="00CC3006">
      <w:r>
        <w:t>___________________________________________</w:t>
      </w:r>
      <w:r w:rsidR="0021475F">
        <w:t>____________________</w:t>
      </w:r>
    </w:p>
    <w:p w:rsidR="00CC3006" w:rsidRDefault="00CC3006" w:rsidP="00CC3006"/>
    <w:p w:rsidR="00F87FD7" w:rsidRPr="00CC3006" w:rsidRDefault="005E0723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Продавец:                                                   Претендент: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847DFC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М.П.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C3006">
        <w:rPr>
          <w:rFonts w:ascii="Times New Roman" w:hAnsi="Times New Roman" w:cs="Times New Roman"/>
          <w:sz w:val="24"/>
          <w:szCs w:val="24"/>
        </w:rPr>
        <w:t>М.П.</w:t>
      </w:r>
    </w:p>
    <w:sectPr w:rsidR="00F87FD7" w:rsidRPr="00CC3006" w:rsidSect="005E0723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ont337">
    <w:altName w:val="MS Mincho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6E2"/>
    <w:rsid w:val="000133C1"/>
    <w:rsid w:val="00075495"/>
    <w:rsid w:val="000E1256"/>
    <w:rsid w:val="001173FF"/>
    <w:rsid w:val="001B596D"/>
    <w:rsid w:val="0021475F"/>
    <w:rsid w:val="002244B8"/>
    <w:rsid w:val="002867B5"/>
    <w:rsid w:val="00350915"/>
    <w:rsid w:val="003916E2"/>
    <w:rsid w:val="003C503C"/>
    <w:rsid w:val="004D36D0"/>
    <w:rsid w:val="0051584F"/>
    <w:rsid w:val="005E0723"/>
    <w:rsid w:val="00653D84"/>
    <w:rsid w:val="00677CDA"/>
    <w:rsid w:val="006C766D"/>
    <w:rsid w:val="00723BE5"/>
    <w:rsid w:val="008409FF"/>
    <w:rsid w:val="00847DFC"/>
    <w:rsid w:val="008C06AD"/>
    <w:rsid w:val="008F622D"/>
    <w:rsid w:val="00A53B3B"/>
    <w:rsid w:val="00A743D6"/>
    <w:rsid w:val="00AE02D7"/>
    <w:rsid w:val="00CC3006"/>
    <w:rsid w:val="00D26478"/>
    <w:rsid w:val="00D50608"/>
    <w:rsid w:val="00E321E2"/>
    <w:rsid w:val="00E552BB"/>
    <w:rsid w:val="00ED1777"/>
    <w:rsid w:val="00F574EF"/>
    <w:rsid w:val="00F8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font337" w:eastAsia="font337" w:hAnsi="font337" w:cs="font337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uiPriority w:val="99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Cs w:val="20"/>
    </w:rPr>
  </w:style>
  <w:style w:type="character" w:styleId="a7">
    <w:name w:val="Hyperlink"/>
    <w:rsid w:val="000E1256"/>
    <w:rPr>
      <w:color w:val="0000FF"/>
      <w:u w:val="single"/>
    </w:rPr>
  </w:style>
  <w:style w:type="character" w:customStyle="1" w:styleId="paragraph">
    <w:name w:val="paragraph"/>
    <w:basedOn w:val="a0"/>
    <w:rsid w:val="000E1256"/>
  </w:style>
  <w:style w:type="paragraph" w:styleId="a8">
    <w:name w:val="Block Text"/>
    <w:basedOn w:val="a"/>
    <w:rsid w:val="00CC3006"/>
    <w:pPr>
      <w:widowControl/>
      <w:suppressAutoHyphens w:val="0"/>
      <w:autoSpaceDE/>
      <w:ind w:left="356" w:right="-1"/>
    </w:pPr>
    <w:rPr>
      <w:rFonts w:ascii="Times New Roman" w:eastAsia="Times New Roman" w:hAnsi="Times New Roman" w:cs="Times New Roman"/>
      <w:b/>
      <w:sz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Лена</cp:lastModifiedBy>
  <cp:revision>7</cp:revision>
  <cp:lastPrinted>1900-12-31T16:00:00Z</cp:lastPrinted>
  <dcterms:created xsi:type="dcterms:W3CDTF">2015-11-06T06:00:00Z</dcterms:created>
  <dcterms:modified xsi:type="dcterms:W3CDTF">2016-06-01T09:54:00Z</dcterms:modified>
</cp:coreProperties>
</file>