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</w:t>
      </w:r>
      <w:proofErr w:type="gramEnd"/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ED17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Кемберлит</w:t>
      </w:r>
      <w:proofErr w:type="spellEnd"/>
      <w:r w:rsidR="00723BE5">
        <w:rPr>
          <w:rFonts w:ascii="Times New Roman" w:hAnsi="Times New Roman" w:cs="Times New Roman"/>
          <w:sz w:val="24"/>
          <w:szCs w:val="24"/>
        </w:rPr>
        <w:t>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12.03</w:t>
      </w:r>
      <w:r w:rsidR="00723BE5">
        <w:rPr>
          <w:rFonts w:ascii="Times New Roman" w:hAnsi="Times New Roman" w:cs="Times New Roman"/>
          <w:sz w:val="24"/>
          <w:szCs w:val="24"/>
        </w:rPr>
        <w:t>.2015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1B596D">
        <w:rPr>
          <w:rFonts w:ascii="Times New Roman" w:hAnsi="Times New Roman" w:cs="Times New Roman"/>
          <w:sz w:val="24"/>
          <w:szCs w:val="24"/>
        </w:rPr>
        <w:t>А19</w:t>
      </w:r>
      <w:r w:rsidR="00CC3006"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5215</w:t>
      </w:r>
      <w:r w:rsidR="00723BE5">
        <w:rPr>
          <w:rFonts w:ascii="Times New Roman" w:hAnsi="Times New Roman" w:cs="Times New Roman"/>
          <w:sz w:val="24"/>
          <w:szCs w:val="24"/>
        </w:rPr>
        <w:t>/2014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>Претендент перечисляет, а Продавец  принимает задаток в размере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 xml:space="preserve"> ____________ (___________________________) </w:t>
      </w:r>
      <w:proofErr w:type="gramEnd"/>
      <w:r w:rsidR="008F622D" w:rsidRPr="00723BE5">
        <w:rPr>
          <w:rFonts w:ascii="Times New Roman" w:eastAsia="Arial" w:hAnsi="Times New Roman" w:cs="Times New Roman"/>
          <w:sz w:val="24"/>
        </w:rPr>
        <w:t xml:space="preserve">рублей ___копеек в счет подтверждения своего участия в открытых торгах на электронной торговой площадке «Аукцион-Центр», назначенных с </w:t>
      </w:r>
      <w:r w:rsidR="001B596D" w:rsidRPr="00723BE5">
        <w:rPr>
          <w:rFonts w:ascii="Times New Roman" w:eastAsia="Arial" w:hAnsi="Times New Roman" w:cs="Times New Roman"/>
          <w:sz w:val="24"/>
        </w:rPr>
        <w:t>11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-00 </w:t>
      </w:r>
      <w:r w:rsidR="00723BE5" w:rsidRPr="00723BE5">
        <w:rPr>
          <w:rFonts w:ascii="Times New Roman" w:eastAsia="Arial" w:hAnsi="Times New Roman" w:cs="Times New Roman"/>
          <w:sz w:val="24"/>
        </w:rPr>
        <w:t>до 13-00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075495">
        <w:rPr>
          <w:rFonts w:ascii="Times New Roman" w:eastAsia="Arial" w:hAnsi="Times New Roman" w:cs="Times New Roman"/>
          <w:sz w:val="24"/>
        </w:rPr>
        <w:t>11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075495">
        <w:rPr>
          <w:rFonts w:ascii="Times New Roman" w:eastAsia="Arial" w:hAnsi="Times New Roman" w:cs="Times New Roman"/>
          <w:sz w:val="24"/>
        </w:rPr>
        <w:t>апреля</w:t>
      </w:r>
      <w:r w:rsidR="00D26478">
        <w:rPr>
          <w:rFonts w:ascii="Times New Roman" w:eastAsia="Arial" w:hAnsi="Times New Roman" w:cs="Times New Roman"/>
          <w:sz w:val="24"/>
        </w:rPr>
        <w:t xml:space="preserve"> 2016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г. (время г. Иркутска) по продаже </w:t>
      </w:r>
      <w:r w:rsidR="00ED1777">
        <w:rPr>
          <w:rFonts w:ascii="Times New Roman" w:eastAsia="Arial" w:hAnsi="Times New Roman" w:cs="Times New Roman"/>
          <w:sz w:val="24"/>
        </w:rPr>
        <w:t>____________ ООО «</w:t>
      </w:r>
      <w:proofErr w:type="spellStart"/>
      <w:r w:rsidR="00ED1777">
        <w:rPr>
          <w:rFonts w:ascii="Times New Roman" w:eastAsia="Arial" w:hAnsi="Times New Roman" w:cs="Times New Roman"/>
          <w:sz w:val="24"/>
        </w:rPr>
        <w:t>Кемберлит</w:t>
      </w:r>
      <w:proofErr w:type="spellEnd"/>
      <w:r w:rsidR="00723BE5" w:rsidRPr="00723BE5">
        <w:rPr>
          <w:rFonts w:ascii="Times New Roman" w:eastAsia="Arial" w:hAnsi="Times New Roman" w:cs="Times New Roman"/>
          <w:sz w:val="24"/>
        </w:rPr>
        <w:t>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ED1777"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075495">
        <w:rPr>
          <w:rFonts w:ascii="Times New Roman" w:hAnsi="Times New Roman" w:cs="Times New Roman"/>
          <w:sz w:val="24"/>
          <w:szCs w:val="24"/>
        </w:rPr>
        <w:t>от 27.02</w:t>
      </w:r>
      <w:r w:rsidR="00723BE5">
        <w:rPr>
          <w:rFonts w:ascii="Times New Roman" w:hAnsi="Times New Roman" w:cs="Times New Roman"/>
          <w:sz w:val="24"/>
          <w:szCs w:val="24"/>
        </w:rPr>
        <w:t>.2015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  <w:u w:val="single"/>
        </w:rPr>
        <w:t>Получатель:</w:t>
      </w:r>
      <w:r w:rsidRPr="00ED1777">
        <w:rPr>
          <w:rFonts w:ascii="Times New Roman" w:hAnsi="Times New Roman" w:cs="Times New Roman"/>
          <w:sz w:val="24"/>
        </w:rPr>
        <w:t xml:space="preserve"> ООО «</w:t>
      </w:r>
      <w:proofErr w:type="spellStart"/>
      <w:r w:rsidRPr="00ED1777">
        <w:rPr>
          <w:rFonts w:ascii="Times New Roman" w:hAnsi="Times New Roman" w:cs="Times New Roman"/>
          <w:sz w:val="24"/>
        </w:rPr>
        <w:t>Кемберлит</w:t>
      </w:r>
      <w:proofErr w:type="spellEnd"/>
      <w:r w:rsidRPr="00ED1777">
        <w:rPr>
          <w:rFonts w:ascii="Times New Roman" w:hAnsi="Times New Roman" w:cs="Times New Roman"/>
          <w:sz w:val="24"/>
        </w:rPr>
        <w:t>»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ИНН 3804019896, КПП 380501001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napToGrid w:val="0"/>
          <w:color w:val="000000"/>
          <w:sz w:val="24"/>
        </w:rPr>
      </w:pPr>
      <w:r w:rsidRPr="00ED1777">
        <w:rPr>
          <w:rFonts w:ascii="Times New Roman" w:hAnsi="Times New Roman" w:cs="Times New Roman"/>
          <w:sz w:val="24"/>
        </w:rPr>
        <w:t>Счет 40702810818090100592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  <w:u w:val="single"/>
        </w:rPr>
        <w:t>БАНК:</w:t>
      </w:r>
      <w:r w:rsidRPr="00ED1777">
        <w:rPr>
          <w:rFonts w:ascii="Times New Roman" w:hAnsi="Times New Roman" w:cs="Times New Roman"/>
          <w:sz w:val="24"/>
        </w:rPr>
        <w:t xml:space="preserve"> Байкальский банк Сбербанка России</w:t>
      </w:r>
    </w:p>
    <w:p w:rsidR="00ED1777" w:rsidRPr="00ED1777" w:rsidRDefault="00ED1777" w:rsidP="00ED1777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664007, Иркутская область, г. Иркутск, ул. Декабрьских Событий, 23а</w:t>
      </w:r>
    </w:p>
    <w:p w:rsidR="00ED1777" w:rsidRPr="00ED1777" w:rsidRDefault="00ED1777" w:rsidP="00ED1777">
      <w:pPr>
        <w:tabs>
          <w:tab w:val="left" w:pos="0"/>
        </w:tabs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ИНН 7707083893  / КПП 380802001</w:t>
      </w:r>
    </w:p>
    <w:p w:rsidR="00ED1777" w:rsidRPr="00ED1777" w:rsidRDefault="00ED1777" w:rsidP="00ED1777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>БИК 042520607</w:t>
      </w:r>
    </w:p>
    <w:p w:rsidR="00ED1777" w:rsidRPr="00ED1777" w:rsidRDefault="00ED1777" w:rsidP="00ED1777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ED1777">
        <w:rPr>
          <w:rFonts w:ascii="Times New Roman" w:hAnsi="Times New Roman" w:cs="Times New Roman"/>
          <w:sz w:val="24"/>
        </w:rPr>
        <w:t xml:space="preserve">К/с:  30101810900000000607  </w:t>
      </w:r>
    </w:p>
    <w:p w:rsidR="00F87FD7" w:rsidRPr="00CC3006" w:rsidRDefault="003509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0915">
        <w:rPr>
          <w:rFonts w:ascii="Times New Roman" w:hAnsi="Times New Roman" w:cs="Times New Roman"/>
          <w:sz w:val="24"/>
          <w:szCs w:val="24"/>
        </w:rPr>
        <w:t xml:space="preserve"> </w:t>
      </w:r>
      <w:r w:rsidR="00075495">
        <w:rPr>
          <w:rFonts w:ascii="Times New Roman" w:hAnsi="Times New Roman" w:cs="Times New Roman"/>
          <w:sz w:val="24"/>
          <w:szCs w:val="24"/>
        </w:rPr>
        <w:t>в срок не позднее 06.04</w:t>
      </w:r>
      <w:bookmarkStart w:id="0" w:name="_GoBack"/>
      <w:bookmarkEnd w:id="0"/>
      <w:r w:rsidR="00E552BB">
        <w:rPr>
          <w:rFonts w:ascii="Times New Roman" w:hAnsi="Times New Roman" w:cs="Times New Roman"/>
          <w:sz w:val="24"/>
          <w:szCs w:val="24"/>
        </w:rPr>
        <w:t>.20</w:t>
      </w:r>
      <w:r w:rsidR="008409FF">
        <w:rPr>
          <w:rFonts w:ascii="Times New Roman" w:hAnsi="Times New Roman" w:cs="Times New Roman"/>
          <w:sz w:val="24"/>
          <w:szCs w:val="24"/>
        </w:rPr>
        <w:t>16</w:t>
      </w:r>
      <w:r w:rsidRPr="00653D84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В случае принятия решения комиссией по проведению торгов об отказе в допуске </w:t>
      </w:r>
      <w:r w:rsidRPr="00CC3006">
        <w:rPr>
          <w:rFonts w:ascii="Times New Roman" w:hAnsi="Times New Roman" w:cs="Times New Roman"/>
          <w:sz w:val="24"/>
          <w:szCs w:val="24"/>
        </w:rPr>
        <w:lastRenderedPageBreak/>
        <w:t>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409FF" w:rsidRDefault="008409FF" w:rsidP="008409FF">
      <w:pPr>
        <w:ind w:right="368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ООО «</w:t>
      </w:r>
      <w:proofErr w:type="spellStart"/>
      <w:r>
        <w:rPr>
          <w:rFonts w:ascii="Times New Roman" w:hAnsi="Times New Roman" w:cs="Times New Roman"/>
          <w:sz w:val="24"/>
        </w:rPr>
        <w:t>Кемберлит</w:t>
      </w:r>
      <w:proofErr w:type="spellEnd"/>
      <w:r>
        <w:rPr>
          <w:rFonts w:ascii="Times New Roman" w:hAnsi="Times New Roman" w:cs="Times New Roman"/>
          <w:sz w:val="24"/>
        </w:rPr>
        <w:t>»</w:t>
      </w:r>
      <w:r w:rsidRPr="00CC3006">
        <w:rPr>
          <w:rFonts w:ascii="Times New Roman" w:hAnsi="Times New Roman" w:cs="Times New Roman"/>
          <w:sz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</w:rPr>
        <w:t>Слайковского Дмитрия Гамлетовича</w:t>
      </w:r>
      <w:r w:rsidRPr="00CC3006">
        <w:rPr>
          <w:rFonts w:ascii="Times New Roman" w:hAnsi="Times New Roman" w:cs="Times New Roman"/>
          <w:sz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</w:rPr>
        <w:t xml:space="preserve">Иркутской области </w:t>
      </w:r>
    </w:p>
    <w:p w:rsidR="0021475F" w:rsidRPr="0021475F" w:rsidRDefault="008409FF" w:rsidP="008409FF">
      <w:pPr>
        <w:ind w:right="3686"/>
      </w:pPr>
      <w:r>
        <w:rPr>
          <w:rFonts w:ascii="Times New Roman" w:hAnsi="Times New Roman" w:cs="Times New Roman"/>
          <w:sz w:val="24"/>
        </w:rPr>
        <w:t>от 12.03.2015</w:t>
      </w:r>
      <w:r w:rsidRPr="00CC3006">
        <w:rPr>
          <w:rFonts w:ascii="Times New Roman" w:hAnsi="Times New Roman" w:cs="Times New Roman"/>
          <w:sz w:val="24"/>
        </w:rPr>
        <w:t xml:space="preserve"> по делу </w:t>
      </w:r>
      <w:r>
        <w:rPr>
          <w:rFonts w:ascii="Times New Roman" w:hAnsi="Times New Roman" w:cs="Times New Roman"/>
          <w:sz w:val="24"/>
        </w:rPr>
        <w:t>А19</w:t>
      </w:r>
      <w:r w:rsidRPr="00CC3006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5215/2014</w:t>
      </w:r>
    </w:p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ont337">
    <w:altName w:val="MS Mincho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75495"/>
    <w:rsid w:val="000E1256"/>
    <w:rsid w:val="001173FF"/>
    <w:rsid w:val="001B596D"/>
    <w:rsid w:val="0021475F"/>
    <w:rsid w:val="002244B8"/>
    <w:rsid w:val="002867B5"/>
    <w:rsid w:val="00350915"/>
    <w:rsid w:val="003916E2"/>
    <w:rsid w:val="003C503C"/>
    <w:rsid w:val="004D36D0"/>
    <w:rsid w:val="0051584F"/>
    <w:rsid w:val="005E0723"/>
    <w:rsid w:val="00653D84"/>
    <w:rsid w:val="00677CDA"/>
    <w:rsid w:val="006C766D"/>
    <w:rsid w:val="00723BE5"/>
    <w:rsid w:val="008409FF"/>
    <w:rsid w:val="00847DFC"/>
    <w:rsid w:val="008C06AD"/>
    <w:rsid w:val="008F622D"/>
    <w:rsid w:val="00A53B3B"/>
    <w:rsid w:val="00A743D6"/>
    <w:rsid w:val="00AE02D7"/>
    <w:rsid w:val="00CC3006"/>
    <w:rsid w:val="00D26478"/>
    <w:rsid w:val="00D50608"/>
    <w:rsid w:val="00E321E2"/>
    <w:rsid w:val="00E552BB"/>
    <w:rsid w:val="00ED1777"/>
    <w:rsid w:val="00F574EF"/>
    <w:rsid w:val="00F8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Лена</cp:lastModifiedBy>
  <cp:revision>6</cp:revision>
  <cp:lastPrinted>1900-12-31T16:00:00Z</cp:lastPrinted>
  <dcterms:created xsi:type="dcterms:W3CDTF">2015-11-06T06:00:00Z</dcterms:created>
  <dcterms:modified xsi:type="dcterms:W3CDTF">2016-02-26T03:15:00Z</dcterms:modified>
</cp:coreProperties>
</file>