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ED17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Кемберлит</w:t>
      </w:r>
      <w:proofErr w:type="spellEnd"/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12.03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5215</w:t>
      </w:r>
      <w:r w:rsidR="00723BE5">
        <w:rPr>
          <w:rFonts w:ascii="Times New Roman" w:hAnsi="Times New Roman" w:cs="Times New Roman"/>
          <w:sz w:val="24"/>
          <w:szCs w:val="24"/>
        </w:rPr>
        <w:t>/2014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eastAsia="Arial" w:hAnsi="Times New Roman" w:cs="Times New Roman"/>
          <w:sz w:val="24"/>
        </w:rPr>
        <w:t>01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eastAsia="Arial" w:hAnsi="Times New Roman" w:cs="Times New Roman"/>
          <w:sz w:val="24"/>
        </w:rPr>
        <w:t>февраля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bookmarkStart w:id="0" w:name="_GoBack"/>
      <w:bookmarkEnd w:id="0"/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ED1777">
        <w:rPr>
          <w:rFonts w:ascii="Times New Roman" w:eastAsia="Arial" w:hAnsi="Times New Roman" w:cs="Times New Roman"/>
          <w:sz w:val="24"/>
        </w:rPr>
        <w:t>____________ ООО «</w:t>
      </w:r>
      <w:proofErr w:type="spellStart"/>
      <w:r w:rsidR="00ED1777">
        <w:rPr>
          <w:rFonts w:ascii="Times New Roman" w:eastAsia="Arial" w:hAnsi="Times New Roman" w:cs="Times New Roman"/>
          <w:sz w:val="24"/>
        </w:rPr>
        <w:t>Кемберлит</w:t>
      </w:r>
      <w:proofErr w:type="spellEnd"/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ED1777">
        <w:rPr>
          <w:rFonts w:ascii="Times New Roman" w:hAnsi="Times New Roman" w:cs="Times New Roman"/>
          <w:sz w:val="24"/>
          <w:szCs w:val="24"/>
        </w:rPr>
        <w:t>от 12.12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Получатель:</w:t>
      </w:r>
      <w:r w:rsidRPr="00ED1777">
        <w:rPr>
          <w:rFonts w:ascii="Times New Roman" w:hAnsi="Times New Roman" w:cs="Times New Roman"/>
          <w:sz w:val="24"/>
        </w:rPr>
        <w:t xml:space="preserve"> ООО «</w:t>
      </w:r>
      <w:proofErr w:type="spellStart"/>
      <w:r w:rsidRPr="00ED1777">
        <w:rPr>
          <w:rFonts w:ascii="Times New Roman" w:hAnsi="Times New Roman" w:cs="Times New Roman"/>
          <w:sz w:val="24"/>
        </w:rPr>
        <w:t>Кемберлит</w:t>
      </w:r>
      <w:proofErr w:type="spellEnd"/>
      <w:r w:rsidRPr="00ED1777">
        <w:rPr>
          <w:rFonts w:ascii="Times New Roman" w:hAnsi="Times New Roman" w:cs="Times New Roman"/>
          <w:sz w:val="24"/>
        </w:rPr>
        <w:t>»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3804019896, КПП 380501001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napToGrid w:val="0"/>
          <w:color w:val="000000"/>
          <w:sz w:val="24"/>
        </w:rPr>
      </w:pPr>
      <w:r w:rsidRPr="00ED1777">
        <w:rPr>
          <w:rFonts w:ascii="Times New Roman" w:hAnsi="Times New Roman" w:cs="Times New Roman"/>
          <w:sz w:val="24"/>
        </w:rPr>
        <w:t>Счет 40702810818090100592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БАНК:</w:t>
      </w:r>
      <w:r w:rsidRPr="00ED1777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664007, Иркутская область, г. Иркутск, ул. Декабрьских Событий, 23а</w:t>
      </w:r>
    </w:p>
    <w:p w:rsidR="00ED1777" w:rsidRPr="00ED1777" w:rsidRDefault="00ED1777" w:rsidP="00ED1777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7707083893  / КПП 380802001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БИК 042520607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8409FF">
        <w:rPr>
          <w:rFonts w:ascii="Times New Roman" w:hAnsi="Times New Roman" w:cs="Times New Roman"/>
          <w:sz w:val="24"/>
          <w:szCs w:val="24"/>
        </w:rPr>
        <w:t>в срок не позднее 27.01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торгов об отказе в допуске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09FF" w:rsidRDefault="008409FF" w:rsidP="008409FF">
      <w:pPr>
        <w:ind w:right="368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ООО «</w:t>
      </w:r>
      <w:proofErr w:type="spellStart"/>
      <w:r>
        <w:rPr>
          <w:rFonts w:ascii="Times New Roman" w:hAnsi="Times New Roman" w:cs="Times New Roman"/>
          <w:sz w:val="24"/>
        </w:rPr>
        <w:t>Кемберлит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CC3006">
        <w:rPr>
          <w:rFonts w:ascii="Times New Roman" w:hAnsi="Times New Roman" w:cs="Times New Roman"/>
          <w:sz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</w:rPr>
        <w:t xml:space="preserve">Иркутской области </w:t>
      </w:r>
    </w:p>
    <w:p w:rsidR="0021475F" w:rsidRPr="0021475F" w:rsidRDefault="008409FF" w:rsidP="008409FF">
      <w:pPr>
        <w:ind w:right="3686"/>
      </w:pPr>
      <w:r>
        <w:rPr>
          <w:rFonts w:ascii="Times New Roman" w:hAnsi="Times New Roman" w:cs="Times New Roman"/>
          <w:sz w:val="24"/>
        </w:rPr>
        <w:t>от 12.03.2015</w:t>
      </w:r>
      <w:r w:rsidRPr="00CC3006">
        <w:rPr>
          <w:rFonts w:ascii="Times New Roman" w:hAnsi="Times New Roman" w:cs="Times New Roman"/>
          <w:sz w:val="24"/>
        </w:rPr>
        <w:t xml:space="preserve"> по делу </w:t>
      </w:r>
      <w:r>
        <w:rPr>
          <w:rFonts w:ascii="Times New Roman" w:hAnsi="Times New Roman" w:cs="Times New Roman"/>
          <w:sz w:val="24"/>
        </w:rPr>
        <w:t>А19</w:t>
      </w:r>
      <w:r w:rsidRPr="00CC3006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5215/2014</w:t>
      </w: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5</cp:revision>
  <cp:lastPrinted>1900-12-31T16:00:00Z</cp:lastPrinted>
  <dcterms:created xsi:type="dcterms:W3CDTF">2015-11-06T06:00:00Z</dcterms:created>
  <dcterms:modified xsi:type="dcterms:W3CDTF">2015-12-10T04:16:00Z</dcterms:modified>
</cp:coreProperties>
</file>